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7111"/>
        <w:gridCol w:w="17"/>
      </w:tblGrid>
      <w:tr w:rsidR="00550110" w:rsidRPr="008E5746" w14:paraId="169F882C" w14:textId="77777777" w:rsidTr="007C1831">
        <w:trPr>
          <w:gridAfter w:val="1"/>
          <w:wAfter w:w="17" w:type="dxa"/>
          <w:trHeight w:val="2250"/>
        </w:trPr>
        <w:tc>
          <w:tcPr>
            <w:tcW w:w="9559" w:type="dxa"/>
            <w:gridSpan w:val="2"/>
          </w:tcPr>
          <w:p w14:paraId="69DE779C" w14:textId="77777777" w:rsidR="00550110" w:rsidRPr="00BF318D" w:rsidRDefault="00550110" w:rsidP="005609A0">
            <w:pPr>
              <w:pStyle w:val="Heading1"/>
              <w:outlineLvl w:val="0"/>
              <w:rPr>
                <w:sz w:val="56"/>
                <w:szCs w:val="56"/>
                <w:lang w:val="es-ES"/>
              </w:rPr>
            </w:pPr>
            <w:r>
              <w:rPr>
                <w:noProof/>
                <w:sz w:val="56"/>
                <w:szCs w:val="5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17688D6" wp14:editId="7B6C4557">
                      <wp:simplePos x="0" y="0"/>
                      <wp:positionH relativeFrom="column">
                        <wp:posOffset>4438650</wp:posOffset>
                      </wp:positionH>
                      <wp:positionV relativeFrom="paragraph">
                        <wp:posOffset>9525</wp:posOffset>
                      </wp:positionV>
                      <wp:extent cx="1543050" cy="139065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05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A33E15" w14:textId="77777777" w:rsidR="003B126C" w:rsidRPr="00621136" w:rsidRDefault="003B126C">
                                  <w:r>
                                    <w:rPr>
                                      <w:rFonts w:ascii="Times New Roman" w:hAnsi="Times New Roman"/>
                                      <w:noProof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 wp14:anchorId="618CEB76" wp14:editId="763201EE">
                                        <wp:extent cx="1065600" cy="1057275"/>
                                        <wp:effectExtent l="0" t="0" r="1270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65600" cy="10572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type w14:anchorId="417688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349.5pt;margin-top:.75pt;width:121.5pt;height:109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" fillcolor="white [3201]" stroked="f" strokeweight=".5pt">
                      <v:textbox>
                        <w:txbxContent>
                          <w:p w14:paraId="3DA33E15" w14:textId="77777777" w:rsidR="00550110" w:rsidRPr="00621136" w:rsidRDefault="00621136">
                            <w:r>
                              <w:rPr>
                                <w:rFonts w:ascii="Times New Roman" w:hAnsi="Times New Roman"/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618CEB76" wp14:editId="763201EE">
                                  <wp:extent cx="1065600" cy="1057275"/>
                                  <wp:effectExtent l="0" t="0" r="127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5600" cy="1057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F318D">
              <w:rPr>
                <w:sz w:val="56"/>
                <w:szCs w:val="56"/>
                <w:lang w:val="es-ES"/>
              </w:rPr>
              <w:t>UALE</w:t>
            </w:r>
            <w:r w:rsidR="001F3173">
              <w:rPr>
                <w:sz w:val="56"/>
                <w:szCs w:val="56"/>
                <w:lang w:val="es-ES"/>
              </w:rPr>
              <w:t xml:space="preserve"> 201</w:t>
            </w:r>
            <w:r w:rsidR="005609A0">
              <w:rPr>
                <w:sz w:val="56"/>
                <w:szCs w:val="56"/>
                <w:lang w:val="es-ES"/>
              </w:rPr>
              <w:t>8</w:t>
            </w:r>
            <w:r w:rsidR="00741BFF" w:rsidRPr="00BF318D">
              <w:rPr>
                <w:sz w:val="56"/>
                <w:szCs w:val="56"/>
                <w:lang w:val="es-ES"/>
              </w:rPr>
              <w:t xml:space="preserve">: Solicitud </w:t>
            </w:r>
            <w:r w:rsidR="005134B2" w:rsidRPr="00BF318D">
              <w:rPr>
                <w:sz w:val="56"/>
                <w:szCs w:val="56"/>
                <w:lang w:val="es-ES"/>
              </w:rPr>
              <w:t>de</w:t>
            </w:r>
            <w:r w:rsidR="00741BFF" w:rsidRPr="00BF318D">
              <w:rPr>
                <w:sz w:val="56"/>
                <w:szCs w:val="56"/>
                <w:lang w:val="es-ES"/>
              </w:rPr>
              <w:t xml:space="preserve">   Subvención Comunitaria</w:t>
            </w:r>
          </w:p>
        </w:tc>
      </w:tr>
      <w:tr w:rsidR="00550110" w:rsidRPr="008E5746" w14:paraId="013321C6" w14:textId="77777777" w:rsidTr="007C1831">
        <w:trPr>
          <w:gridAfter w:val="1"/>
          <w:wAfter w:w="17" w:type="dxa"/>
        </w:trPr>
        <w:tc>
          <w:tcPr>
            <w:tcW w:w="9559" w:type="dxa"/>
            <w:gridSpan w:val="2"/>
          </w:tcPr>
          <w:p w14:paraId="0137B410" w14:textId="77777777" w:rsidR="005609A0" w:rsidRPr="005609A0" w:rsidRDefault="003D2D22" w:rsidP="005609A0">
            <w:pPr>
              <w:rPr>
                <w:rFonts w:ascii="Times" w:hAnsi="Times"/>
                <w:szCs w:val="20"/>
              </w:rPr>
            </w:pPr>
            <w:r>
              <w:rPr>
                <w:rFonts w:asciiTheme="majorHAnsi" w:hAnsiTheme="majorHAnsi" w:cstheme="majorHAnsi"/>
                <w:lang w:val="es-ES"/>
              </w:rPr>
              <w:t xml:space="preserve">La Asociación </w:t>
            </w:r>
            <w:r w:rsidR="001D27BE">
              <w:rPr>
                <w:rFonts w:asciiTheme="majorHAnsi" w:hAnsiTheme="majorHAnsi" w:cstheme="majorHAnsi"/>
                <w:lang w:val="es-ES"/>
              </w:rPr>
              <w:t xml:space="preserve">Unida </w:t>
            </w:r>
            <w:r>
              <w:rPr>
                <w:rFonts w:asciiTheme="majorHAnsi" w:hAnsiTheme="majorHAnsi" w:cstheme="majorHAnsi"/>
                <w:lang w:val="es-ES"/>
              </w:rPr>
              <w:t xml:space="preserve">Para La Promoción de la Educación Laboral </w:t>
            </w:r>
            <w:r w:rsidR="00550110" w:rsidRPr="00BF318D">
              <w:rPr>
                <w:rFonts w:asciiTheme="majorHAnsi" w:hAnsiTheme="majorHAnsi" w:cstheme="majorHAnsi"/>
                <w:lang w:val="es-ES"/>
              </w:rPr>
              <w:t>(UALE</w:t>
            </w:r>
            <w:r>
              <w:rPr>
                <w:rFonts w:asciiTheme="majorHAnsi" w:hAnsiTheme="majorHAnsi" w:cstheme="majorHAnsi"/>
                <w:lang w:val="es-ES"/>
              </w:rPr>
              <w:t xml:space="preserve"> por sus siglas en inglés</w:t>
            </w:r>
            <w:r w:rsidR="00550110" w:rsidRPr="00BF318D">
              <w:rPr>
                <w:rFonts w:asciiTheme="majorHAnsi" w:hAnsiTheme="majorHAnsi" w:cstheme="majorHAnsi"/>
                <w:lang w:val="es-ES"/>
              </w:rPr>
              <w:t>)</w:t>
            </w:r>
            <w:r w:rsidR="00741BFF" w:rsidRPr="00BF318D">
              <w:rPr>
                <w:rFonts w:asciiTheme="majorHAnsi" w:hAnsiTheme="majorHAnsi" w:cstheme="majorHAnsi"/>
                <w:lang w:val="es-ES"/>
              </w:rPr>
              <w:t xml:space="preserve"> </w:t>
            </w:r>
            <w:r>
              <w:rPr>
                <w:rFonts w:asciiTheme="majorHAnsi" w:hAnsiTheme="majorHAnsi" w:cstheme="majorHAnsi"/>
                <w:lang w:val="es-ES"/>
              </w:rPr>
              <w:t xml:space="preserve">es una organización de educadores laborales que trabaja hacia el </w:t>
            </w:r>
            <w:r w:rsidR="00686F8E">
              <w:rPr>
                <w:rFonts w:asciiTheme="majorHAnsi" w:hAnsiTheme="majorHAnsi" w:cstheme="majorHAnsi"/>
                <w:lang w:val="es-ES"/>
              </w:rPr>
              <w:t xml:space="preserve">progreso y </w:t>
            </w:r>
            <w:r>
              <w:rPr>
                <w:rFonts w:asciiTheme="majorHAnsi" w:hAnsiTheme="majorHAnsi" w:cstheme="majorHAnsi"/>
                <w:lang w:val="es-ES"/>
              </w:rPr>
              <w:t xml:space="preserve">crecimiento del movimiento laboral.  UALE </w:t>
            </w:r>
            <w:r w:rsidR="00741BFF" w:rsidRPr="00BF318D">
              <w:rPr>
                <w:rFonts w:asciiTheme="majorHAnsi" w:hAnsiTheme="majorHAnsi" w:cstheme="majorHAnsi"/>
                <w:lang w:val="es-ES"/>
              </w:rPr>
              <w:t>se complace en ofrecer subvenciones para organizaciones comunitarias que tengan como parte de su misión la educación de los trabajadores.  La subvención de $1500 está destinada a cubrir gastos</w:t>
            </w:r>
            <w:r w:rsidR="00BB68EC">
              <w:rPr>
                <w:rFonts w:asciiTheme="majorHAnsi" w:hAnsiTheme="majorHAnsi" w:cstheme="majorHAnsi"/>
                <w:lang w:val="es-ES"/>
              </w:rPr>
              <w:t xml:space="preserve"> de cuota de inscripción,</w:t>
            </w:r>
            <w:r w:rsidR="00741BFF" w:rsidRPr="00BF318D">
              <w:rPr>
                <w:rFonts w:asciiTheme="majorHAnsi" w:hAnsiTheme="majorHAnsi" w:cstheme="majorHAnsi"/>
                <w:lang w:val="es-ES"/>
              </w:rPr>
              <w:t xml:space="preserve"> hotel y de viaje para asist</w:t>
            </w:r>
            <w:r w:rsidR="008E5746">
              <w:rPr>
                <w:rFonts w:asciiTheme="majorHAnsi" w:hAnsiTheme="majorHAnsi" w:cstheme="majorHAnsi"/>
                <w:lang w:val="es-ES"/>
              </w:rPr>
              <w:t>ir a la Conferencia UALE de 201</w:t>
            </w:r>
            <w:r w:rsidR="005609A0">
              <w:rPr>
                <w:rFonts w:asciiTheme="majorHAnsi" w:hAnsiTheme="majorHAnsi" w:cstheme="majorHAnsi"/>
                <w:lang w:val="es-ES"/>
              </w:rPr>
              <w:t>8</w:t>
            </w:r>
            <w:r w:rsidR="008E5746">
              <w:rPr>
                <w:rFonts w:asciiTheme="majorHAnsi" w:hAnsiTheme="majorHAnsi" w:cstheme="majorHAnsi"/>
                <w:lang w:val="es-ES"/>
              </w:rPr>
              <w:t xml:space="preserve"> que se llevará a cabo del </w:t>
            </w:r>
            <w:r w:rsidR="005609A0">
              <w:rPr>
                <w:rFonts w:asciiTheme="majorHAnsi" w:hAnsiTheme="majorHAnsi" w:cstheme="majorHAnsi"/>
                <w:lang w:val="es-ES"/>
              </w:rPr>
              <w:t>4</w:t>
            </w:r>
            <w:r w:rsidR="008E5746">
              <w:rPr>
                <w:rFonts w:asciiTheme="majorHAnsi" w:hAnsiTheme="majorHAnsi" w:cstheme="majorHAnsi"/>
                <w:lang w:val="es-ES"/>
              </w:rPr>
              <w:t xml:space="preserve"> al </w:t>
            </w:r>
            <w:r w:rsidR="005609A0">
              <w:rPr>
                <w:rFonts w:asciiTheme="majorHAnsi" w:hAnsiTheme="majorHAnsi" w:cstheme="majorHAnsi"/>
                <w:lang w:val="es-ES"/>
              </w:rPr>
              <w:t>7</w:t>
            </w:r>
            <w:r w:rsidR="008E5746">
              <w:rPr>
                <w:rFonts w:asciiTheme="majorHAnsi" w:hAnsiTheme="majorHAnsi" w:cstheme="majorHAnsi"/>
                <w:lang w:val="es-ES"/>
              </w:rPr>
              <w:t xml:space="preserve"> de abril de 201</w:t>
            </w:r>
            <w:r w:rsidR="005609A0">
              <w:rPr>
                <w:rFonts w:asciiTheme="majorHAnsi" w:hAnsiTheme="majorHAnsi" w:cstheme="majorHAnsi"/>
                <w:lang w:val="es-ES"/>
              </w:rPr>
              <w:t>8</w:t>
            </w:r>
            <w:r w:rsidR="00741BFF" w:rsidRPr="00BF318D">
              <w:rPr>
                <w:rFonts w:asciiTheme="majorHAnsi" w:hAnsiTheme="majorHAnsi" w:cstheme="majorHAnsi"/>
                <w:lang w:val="es-ES"/>
              </w:rPr>
              <w:t xml:space="preserve"> en </w:t>
            </w:r>
            <w:r w:rsidR="005609A0">
              <w:rPr>
                <w:rFonts w:asciiTheme="majorHAnsi" w:hAnsiTheme="majorHAnsi" w:cstheme="majorHAnsi"/>
                <w:lang w:val="es-ES"/>
              </w:rPr>
              <w:t>Seattle</w:t>
            </w:r>
            <w:r w:rsidR="008E5746">
              <w:rPr>
                <w:rFonts w:asciiTheme="majorHAnsi" w:hAnsiTheme="majorHAnsi" w:cstheme="majorHAnsi"/>
                <w:lang w:val="es-ES"/>
              </w:rPr>
              <w:t xml:space="preserve">, </w:t>
            </w:r>
            <w:proofErr w:type="spellStart"/>
            <w:r w:rsidR="005609A0">
              <w:rPr>
                <w:rFonts w:asciiTheme="majorHAnsi" w:hAnsiTheme="majorHAnsi" w:cstheme="majorHAnsi"/>
                <w:lang w:val="es-ES"/>
              </w:rPr>
              <w:t>Washigton</w:t>
            </w:r>
            <w:proofErr w:type="spellEnd"/>
            <w:r w:rsidR="005609A0">
              <w:rPr>
                <w:rFonts w:asciiTheme="majorHAnsi" w:hAnsiTheme="majorHAnsi" w:cstheme="majorHAnsi"/>
                <w:lang w:val="es-ES"/>
              </w:rPr>
              <w:t xml:space="preserve"> </w:t>
            </w:r>
            <w:proofErr w:type="spellStart"/>
            <w:r w:rsidR="005609A0">
              <w:rPr>
                <w:rFonts w:asciiTheme="majorHAnsi" w:hAnsiTheme="majorHAnsi" w:cstheme="majorHAnsi"/>
                <w:lang w:val="es-ES"/>
              </w:rPr>
              <w:t>State</w:t>
            </w:r>
            <w:proofErr w:type="spellEnd"/>
            <w:r w:rsidR="008E5746">
              <w:rPr>
                <w:rFonts w:asciiTheme="majorHAnsi" w:hAnsiTheme="majorHAnsi" w:cstheme="majorHAnsi"/>
                <w:lang w:val="es-ES"/>
              </w:rPr>
              <w:t xml:space="preserve"> </w:t>
            </w:r>
            <w:r w:rsidR="00741BFF" w:rsidRPr="00BF318D">
              <w:rPr>
                <w:rFonts w:asciiTheme="majorHAnsi" w:hAnsiTheme="majorHAnsi" w:cstheme="majorHAnsi"/>
                <w:lang w:val="es-ES"/>
              </w:rPr>
              <w:t>en el</w:t>
            </w:r>
            <w:r w:rsidR="005609A0">
              <w:rPr>
                <w:rFonts w:asciiTheme="majorHAnsi" w:hAnsiTheme="majorHAnsi" w:cstheme="majorHAnsi"/>
                <w:lang w:val="es-ES"/>
              </w:rPr>
              <w:t xml:space="preserve"> </w:t>
            </w:r>
            <w:r w:rsidR="005609A0" w:rsidRPr="005609A0">
              <w:rPr>
                <w:rFonts w:ascii="Arial" w:hAnsi="Arial"/>
                <w:bCs/>
                <w:color w:val="222222"/>
                <w:sz w:val="22"/>
                <w:szCs w:val="22"/>
              </w:rPr>
              <w:t>Sea-Tac Hilton</w:t>
            </w:r>
            <w:r w:rsidR="005609A0">
              <w:rPr>
                <w:rFonts w:ascii="Arial" w:hAnsi="Arial"/>
                <w:bCs/>
                <w:color w:val="222222"/>
                <w:sz w:val="22"/>
                <w:szCs w:val="22"/>
              </w:rPr>
              <w:t>.</w:t>
            </w:r>
          </w:p>
          <w:p w14:paraId="51038681" w14:textId="77777777" w:rsidR="00550110" w:rsidRPr="00BF318D" w:rsidRDefault="007C1831" w:rsidP="00F70771">
            <w:pPr>
              <w:rPr>
                <w:rFonts w:asciiTheme="majorHAnsi" w:hAnsiTheme="majorHAnsi" w:cstheme="majorHAnsi"/>
                <w:lang w:val="es-ES"/>
              </w:rPr>
            </w:pPr>
            <w:r w:rsidRPr="00BF318D">
              <w:rPr>
                <w:rFonts w:asciiTheme="majorHAnsi" w:hAnsiTheme="majorHAnsi" w:cstheme="majorHAnsi"/>
                <w:lang w:val="es-ES"/>
              </w:rPr>
              <w:t>Habrá intérpretes en espa</w:t>
            </w:r>
            <w:r w:rsidR="005609A0">
              <w:rPr>
                <w:rFonts w:asciiTheme="majorHAnsi" w:hAnsiTheme="majorHAnsi" w:cstheme="majorHAnsi"/>
                <w:lang w:val="es-ES"/>
              </w:rPr>
              <w:t>ñ</w:t>
            </w:r>
            <w:r w:rsidR="00AC15AA" w:rsidRPr="00BF318D">
              <w:rPr>
                <w:rFonts w:asciiTheme="majorHAnsi" w:hAnsiTheme="majorHAnsi" w:cstheme="majorHAnsi"/>
                <w:lang w:val="es-ES"/>
              </w:rPr>
              <w:t xml:space="preserve">ol </w:t>
            </w:r>
            <w:r w:rsidR="005609A0">
              <w:rPr>
                <w:rFonts w:asciiTheme="majorHAnsi" w:hAnsiTheme="majorHAnsi" w:cstheme="majorHAnsi"/>
                <w:lang w:val="es-ES"/>
              </w:rPr>
              <w:t>a ingles disponibles que asistirán en</w:t>
            </w:r>
            <w:r w:rsidR="00AC15AA" w:rsidRPr="00BF318D">
              <w:rPr>
                <w:rFonts w:asciiTheme="majorHAnsi" w:hAnsiTheme="majorHAnsi" w:cstheme="majorHAnsi"/>
                <w:lang w:val="es-ES"/>
              </w:rPr>
              <w:t xml:space="preserve"> la conferencia</w:t>
            </w:r>
            <w:r w:rsidR="000404B4" w:rsidRPr="00BF318D">
              <w:rPr>
                <w:rFonts w:asciiTheme="majorHAnsi" w:hAnsiTheme="majorHAnsi" w:cstheme="majorHAnsi"/>
                <w:lang w:val="es-ES"/>
              </w:rPr>
              <w:t>.</w:t>
            </w:r>
            <w:r w:rsidR="00D671FA">
              <w:rPr>
                <w:rFonts w:asciiTheme="majorHAnsi" w:hAnsiTheme="majorHAnsi" w:cstheme="majorHAnsi"/>
                <w:lang w:val="es-ES"/>
              </w:rPr>
              <w:t xml:space="preserve">  Para más información sobre la conferencia y UALE visite nuestro sitio web:  </w:t>
            </w:r>
            <w:hyperlink r:id="rId10" w:history="1">
              <w:r w:rsidR="0034772A" w:rsidRPr="0034772A">
                <w:rPr>
                  <w:rStyle w:val="Hyperlink"/>
                  <w:rFonts w:asciiTheme="majorHAnsi" w:hAnsiTheme="majorHAnsi" w:cstheme="majorHAnsi"/>
                  <w:lang w:val="es-ES"/>
                </w:rPr>
                <w:t>http://uale.org/</w:t>
              </w:r>
            </w:hyperlink>
            <w:r w:rsidR="00D671FA">
              <w:rPr>
                <w:rFonts w:asciiTheme="majorHAnsi" w:hAnsiTheme="majorHAnsi" w:cstheme="majorHAnsi"/>
                <w:lang w:val="es-ES"/>
              </w:rPr>
              <w:t>.</w:t>
            </w:r>
          </w:p>
          <w:p w14:paraId="0F4BE1A7" w14:textId="77777777" w:rsidR="00550110" w:rsidRPr="00BF318D" w:rsidRDefault="00550110" w:rsidP="00C76630">
            <w:pPr>
              <w:spacing w:after="0"/>
              <w:rPr>
                <w:rFonts w:asciiTheme="majorHAnsi" w:hAnsiTheme="majorHAnsi" w:cstheme="majorHAnsi"/>
                <w:lang w:val="es-ES"/>
              </w:rPr>
            </w:pPr>
          </w:p>
          <w:p w14:paraId="6D1C79FD" w14:textId="77777777" w:rsidR="00550110" w:rsidRPr="00BF318D" w:rsidRDefault="00AC15AA" w:rsidP="00F70771">
            <w:pPr>
              <w:rPr>
                <w:lang w:val="es-ES"/>
              </w:rPr>
            </w:pPr>
            <w:r w:rsidRPr="00BF318D">
              <w:rPr>
                <w:lang w:val="es-ES"/>
              </w:rPr>
              <w:t>Aquellas organizaciones interesadas deber</w:t>
            </w:r>
            <w:r w:rsidRPr="00BF318D">
              <w:rPr>
                <w:rFonts w:cstheme="minorHAnsi"/>
                <w:lang w:val="es-ES"/>
              </w:rPr>
              <w:t>á</w:t>
            </w:r>
            <w:r w:rsidRPr="00BF318D">
              <w:rPr>
                <w:lang w:val="es-ES"/>
              </w:rPr>
              <w:t>n llenar esta solicitud y enviarla a</w:t>
            </w:r>
            <w:r w:rsidR="005609A0">
              <w:rPr>
                <w:lang w:val="es-ES"/>
              </w:rPr>
              <w:t xml:space="preserve"> </w:t>
            </w:r>
            <w:r w:rsidR="005609A0" w:rsidRPr="005609A0">
              <w:rPr>
                <w:lang w:val="es-ES"/>
              </w:rPr>
              <w:t>Jeannette Huezo</w:t>
            </w:r>
            <w:r w:rsidRPr="00BF318D">
              <w:rPr>
                <w:lang w:val="es-ES"/>
              </w:rPr>
              <w:t xml:space="preserve"> a </w:t>
            </w:r>
            <w:hyperlink r:id="rId11" w:history="1">
              <w:r w:rsidR="005609A0">
                <w:rPr>
                  <w:rStyle w:val="Hyperlink"/>
                  <w:lang w:val="es-ES"/>
                </w:rPr>
                <w:t>jhuezo@faireconomy.org</w:t>
              </w:r>
            </w:hyperlink>
            <w:r w:rsidR="008E5746">
              <w:rPr>
                <w:lang w:val="es-ES"/>
              </w:rPr>
              <w:t xml:space="preserve"> ANTES DEL 1</w:t>
            </w:r>
            <w:r w:rsidR="005609A0">
              <w:rPr>
                <w:lang w:val="es-ES"/>
              </w:rPr>
              <w:t>6</w:t>
            </w:r>
            <w:r w:rsidR="008E5746">
              <w:rPr>
                <w:lang w:val="es-ES"/>
              </w:rPr>
              <w:t xml:space="preserve"> DE </w:t>
            </w:r>
            <w:r w:rsidR="005609A0">
              <w:rPr>
                <w:lang w:val="es-ES"/>
              </w:rPr>
              <w:t>OCTUBRE</w:t>
            </w:r>
            <w:r w:rsidR="008E5746">
              <w:rPr>
                <w:lang w:val="es-ES"/>
              </w:rPr>
              <w:t xml:space="preserve"> DE</w:t>
            </w:r>
            <w:r w:rsidR="005609A0">
              <w:rPr>
                <w:lang w:val="es-ES"/>
              </w:rPr>
              <w:t>L</w:t>
            </w:r>
            <w:r w:rsidR="008E5746">
              <w:rPr>
                <w:lang w:val="es-ES"/>
              </w:rPr>
              <w:t xml:space="preserve"> 2017</w:t>
            </w:r>
            <w:r w:rsidRPr="00BF318D">
              <w:rPr>
                <w:lang w:val="es-ES"/>
              </w:rPr>
              <w:t>.  Los solicitantes que tengan alguna pregunta o inquietud con respect</w:t>
            </w:r>
            <w:r w:rsidR="005134B2" w:rsidRPr="00BF318D">
              <w:rPr>
                <w:lang w:val="es-ES"/>
              </w:rPr>
              <w:t>o</w:t>
            </w:r>
            <w:r w:rsidRPr="00BF318D">
              <w:rPr>
                <w:lang w:val="es-ES"/>
              </w:rPr>
              <w:t xml:space="preserve"> a la subvenci</w:t>
            </w:r>
            <w:r w:rsidRPr="00BF318D">
              <w:rPr>
                <w:rFonts w:cstheme="minorHAnsi"/>
                <w:lang w:val="es-ES"/>
              </w:rPr>
              <w:t>ó</w:t>
            </w:r>
            <w:r w:rsidRPr="00BF318D">
              <w:rPr>
                <w:lang w:val="es-ES"/>
              </w:rPr>
              <w:t>n o a la so</w:t>
            </w:r>
            <w:r w:rsidR="005609A0">
              <w:rPr>
                <w:lang w:val="es-ES"/>
              </w:rPr>
              <w:t>licitud pueden comunicarse con</w:t>
            </w:r>
            <w:r w:rsidRPr="00BF318D">
              <w:rPr>
                <w:lang w:val="es-ES"/>
              </w:rPr>
              <w:t xml:space="preserve"> </w:t>
            </w:r>
            <w:r w:rsidR="005609A0">
              <w:rPr>
                <w:lang w:val="es-ES"/>
              </w:rPr>
              <w:t>Jeannette</w:t>
            </w:r>
            <w:r w:rsidRPr="00BF318D">
              <w:rPr>
                <w:lang w:val="es-ES"/>
              </w:rPr>
              <w:t xml:space="preserve"> por email o por tel</w:t>
            </w:r>
            <w:r w:rsidRPr="00BF318D">
              <w:rPr>
                <w:rFonts w:cstheme="minorHAnsi"/>
                <w:lang w:val="es-ES"/>
              </w:rPr>
              <w:t>é</w:t>
            </w:r>
            <w:r w:rsidRPr="00BF318D">
              <w:rPr>
                <w:lang w:val="es-ES"/>
              </w:rPr>
              <w:t xml:space="preserve">fono al </w:t>
            </w:r>
            <w:r w:rsidR="005609A0">
              <w:rPr>
                <w:lang w:val="es-ES"/>
              </w:rPr>
              <w:t>617-423-2148 x 132</w:t>
            </w:r>
            <w:r w:rsidRPr="00BF318D">
              <w:rPr>
                <w:lang w:val="es-ES"/>
              </w:rPr>
              <w:t>.</w:t>
            </w:r>
          </w:p>
          <w:p w14:paraId="7880D332" w14:textId="77777777" w:rsidR="00621136" w:rsidRPr="00BF318D" w:rsidRDefault="00621136" w:rsidP="00F70771">
            <w:pPr>
              <w:rPr>
                <w:lang w:val="es-ES"/>
              </w:rPr>
            </w:pPr>
          </w:p>
        </w:tc>
      </w:tr>
      <w:tr w:rsidR="008D0133" w:rsidRPr="008E5746" w14:paraId="20BBCD15" w14:textId="77777777" w:rsidTr="007C1831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448" w:type="dxa"/>
            <w:tcBorders>
              <w:top w:val="single" w:sz="4" w:space="0" w:color="BFBFBF" w:themeColor="background1" w:themeShade="BF"/>
            </w:tcBorders>
            <w:vAlign w:val="center"/>
          </w:tcPr>
          <w:p w14:paraId="21A35F1B" w14:textId="77777777" w:rsidR="008D0133" w:rsidRPr="00BF318D" w:rsidRDefault="003D6265" w:rsidP="007C1831">
            <w:pPr>
              <w:rPr>
                <w:lang w:val="es-ES"/>
              </w:rPr>
            </w:pPr>
            <w:r w:rsidRPr="00BF318D">
              <w:rPr>
                <w:lang w:val="es-ES"/>
              </w:rPr>
              <w:t>Nombre de la organiza-</w:t>
            </w:r>
          </w:p>
          <w:p w14:paraId="13844ECD" w14:textId="77777777" w:rsidR="003D6265" w:rsidRPr="00BF318D" w:rsidRDefault="003D6265" w:rsidP="007C1831">
            <w:pPr>
              <w:rPr>
                <w:lang w:val="es-ES"/>
              </w:rPr>
            </w:pPr>
            <w:proofErr w:type="spellStart"/>
            <w:r w:rsidRPr="00BF318D">
              <w:rPr>
                <w:lang w:val="es-ES"/>
              </w:rPr>
              <w:t>ci</w:t>
            </w:r>
            <w:r w:rsidRPr="00BF318D">
              <w:rPr>
                <w:rFonts w:cstheme="minorHAnsi"/>
                <w:lang w:val="es-ES"/>
              </w:rPr>
              <w:t>ó</w:t>
            </w:r>
            <w:r w:rsidRPr="00BF318D">
              <w:rPr>
                <w:lang w:val="es-ES"/>
              </w:rPr>
              <w:t>n</w:t>
            </w:r>
            <w:proofErr w:type="spellEnd"/>
          </w:p>
        </w:tc>
        <w:tc>
          <w:tcPr>
            <w:tcW w:w="7128" w:type="dxa"/>
            <w:gridSpan w:val="2"/>
            <w:tcBorders>
              <w:top w:val="single" w:sz="4" w:space="0" w:color="BFBFBF" w:themeColor="background1" w:themeShade="BF"/>
            </w:tcBorders>
            <w:vAlign w:val="center"/>
          </w:tcPr>
          <w:p w14:paraId="55CFD218" w14:textId="77777777" w:rsidR="008D0133" w:rsidRPr="00BF318D" w:rsidRDefault="008D0133">
            <w:pPr>
              <w:rPr>
                <w:lang w:val="es-ES"/>
              </w:rPr>
            </w:pPr>
          </w:p>
        </w:tc>
      </w:tr>
      <w:tr w:rsidR="008D0133" w14:paraId="231C8229" w14:textId="77777777" w:rsidTr="007C1831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448" w:type="dxa"/>
            <w:vAlign w:val="center"/>
          </w:tcPr>
          <w:p w14:paraId="5FB75F11" w14:textId="77777777" w:rsidR="008D0133" w:rsidRPr="00112AFE" w:rsidRDefault="003D6265" w:rsidP="00A01B1C">
            <w:proofErr w:type="spellStart"/>
            <w:r>
              <w:t>Calle</w:t>
            </w:r>
            <w:proofErr w:type="spellEnd"/>
            <w:r>
              <w:t xml:space="preserve"> y </w:t>
            </w:r>
            <w:proofErr w:type="spellStart"/>
            <w:r>
              <w:t>n</w:t>
            </w:r>
            <w:r>
              <w:rPr>
                <w:rFonts w:cstheme="minorHAnsi"/>
              </w:rPr>
              <w:t>ú</w:t>
            </w:r>
            <w:r>
              <w:t>mero</w:t>
            </w:r>
            <w:proofErr w:type="spellEnd"/>
          </w:p>
        </w:tc>
        <w:tc>
          <w:tcPr>
            <w:tcW w:w="7128" w:type="dxa"/>
            <w:gridSpan w:val="2"/>
            <w:vAlign w:val="center"/>
          </w:tcPr>
          <w:p w14:paraId="18C6F11C" w14:textId="77777777" w:rsidR="008D0133" w:rsidRDefault="008D0133"/>
        </w:tc>
      </w:tr>
      <w:tr w:rsidR="008D0133" w14:paraId="30D402D1" w14:textId="77777777" w:rsidTr="007C1831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448" w:type="dxa"/>
            <w:vAlign w:val="center"/>
          </w:tcPr>
          <w:p w14:paraId="17BA2135" w14:textId="77777777" w:rsidR="008D0133" w:rsidRPr="00112AFE" w:rsidRDefault="003D6265" w:rsidP="00A01B1C">
            <w:r>
              <w:t xml:space="preserve">Ciudad, </w:t>
            </w:r>
            <w:proofErr w:type="spellStart"/>
            <w:r>
              <w:t>estado</w:t>
            </w:r>
            <w:proofErr w:type="spellEnd"/>
            <w:r>
              <w:t xml:space="preserve">, </w:t>
            </w:r>
            <w:proofErr w:type="spellStart"/>
            <w:r w:rsidR="0017175D">
              <w:t>c</w:t>
            </w:r>
            <w:r w:rsidR="0017175D">
              <w:rPr>
                <w:rFonts w:cstheme="minorHAnsi"/>
              </w:rPr>
              <w:t>ó</w:t>
            </w:r>
            <w:r w:rsidR="0017175D">
              <w:t>digo</w:t>
            </w:r>
            <w:proofErr w:type="spellEnd"/>
            <w:r w:rsidR="0017175D">
              <w:t xml:space="preserve"> postal</w:t>
            </w:r>
          </w:p>
        </w:tc>
        <w:tc>
          <w:tcPr>
            <w:tcW w:w="7128" w:type="dxa"/>
            <w:gridSpan w:val="2"/>
            <w:vAlign w:val="center"/>
          </w:tcPr>
          <w:p w14:paraId="5A98BE93" w14:textId="77777777" w:rsidR="008D0133" w:rsidRDefault="008D0133"/>
        </w:tc>
      </w:tr>
      <w:tr w:rsidR="008D0133" w14:paraId="14C67A6F" w14:textId="77777777" w:rsidTr="007C1831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448" w:type="dxa"/>
            <w:vAlign w:val="center"/>
          </w:tcPr>
          <w:p w14:paraId="507CD79A" w14:textId="77777777" w:rsidR="008D0133" w:rsidRPr="00112AFE" w:rsidRDefault="003D6265" w:rsidP="00A01B1C">
            <w:proofErr w:type="spellStart"/>
            <w:r>
              <w:t>Tel</w:t>
            </w:r>
            <w:r>
              <w:rPr>
                <w:rFonts w:cstheme="minorHAnsi"/>
              </w:rPr>
              <w:t>é</w:t>
            </w:r>
            <w:r>
              <w:t>fono</w:t>
            </w:r>
            <w:proofErr w:type="spellEnd"/>
          </w:p>
        </w:tc>
        <w:tc>
          <w:tcPr>
            <w:tcW w:w="7128" w:type="dxa"/>
            <w:gridSpan w:val="2"/>
            <w:vAlign w:val="center"/>
          </w:tcPr>
          <w:p w14:paraId="60681A51" w14:textId="77777777" w:rsidR="008D0133" w:rsidRDefault="008D0133"/>
        </w:tc>
      </w:tr>
      <w:tr w:rsidR="008D0133" w14:paraId="15713625" w14:textId="77777777" w:rsidTr="007C1831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448" w:type="dxa"/>
            <w:vAlign w:val="center"/>
          </w:tcPr>
          <w:p w14:paraId="1D53A21C" w14:textId="77777777" w:rsidR="008D0133" w:rsidRPr="00112AFE" w:rsidRDefault="00E2528C" w:rsidP="00A01B1C">
            <w:r>
              <w:t>E</w:t>
            </w:r>
            <w:r w:rsidR="00424990">
              <w:t>mail</w:t>
            </w:r>
          </w:p>
        </w:tc>
        <w:tc>
          <w:tcPr>
            <w:tcW w:w="7128" w:type="dxa"/>
            <w:gridSpan w:val="2"/>
            <w:vAlign w:val="center"/>
          </w:tcPr>
          <w:p w14:paraId="2C7EBEFA" w14:textId="77777777" w:rsidR="008D0133" w:rsidRDefault="008D0133"/>
        </w:tc>
      </w:tr>
      <w:tr w:rsidR="008D0133" w:rsidRPr="008E5746" w14:paraId="0F02FCE7" w14:textId="77777777" w:rsidTr="007C1831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448" w:type="dxa"/>
            <w:vAlign w:val="center"/>
          </w:tcPr>
          <w:p w14:paraId="3336DB32" w14:textId="77777777" w:rsidR="008D0133" w:rsidRPr="00BF318D" w:rsidRDefault="003D6265" w:rsidP="000404B4">
            <w:pPr>
              <w:rPr>
                <w:lang w:val="es-ES"/>
              </w:rPr>
            </w:pPr>
            <w:r w:rsidRPr="00BF318D">
              <w:rPr>
                <w:lang w:val="es-ES"/>
              </w:rPr>
              <w:t>Pres</w:t>
            </w:r>
            <w:r w:rsidR="000404B4" w:rsidRPr="00BF318D">
              <w:rPr>
                <w:lang w:val="es-ES"/>
              </w:rPr>
              <w:t xml:space="preserve">idente de la </w:t>
            </w:r>
            <w:proofErr w:type="spellStart"/>
            <w:r w:rsidR="000404B4" w:rsidRPr="00BF318D">
              <w:rPr>
                <w:lang w:val="es-ES"/>
              </w:rPr>
              <w:t>Org</w:t>
            </w:r>
            <w:proofErr w:type="spellEnd"/>
            <w:r w:rsidR="000404B4" w:rsidRPr="00BF318D">
              <w:rPr>
                <w:lang w:val="es-ES"/>
              </w:rPr>
              <w:t>./</w:t>
            </w:r>
            <w:r w:rsidRPr="00BF318D">
              <w:rPr>
                <w:lang w:val="es-ES"/>
              </w:rPr>
              <w:t xml:space="preserve"> Director Ejecutivo</w:t>
            </w:r>
          </w:p>
        </w:tc>
        <w:tc>
          <w:tcPr>
            <w:tcW w:w="7128" w:type="dxa"/>
            <w:gridSpan w:val="2"/>
            <w:vAlign w:val="center"/>
          </w:tcPr>
          <w:p w14:paraId="5A83D804" w14:textId="77777777" w:rsidR="008D0133" w:rsidRPr="00BF318D" w:rsidRDefault="008D0133">
            <w:pPr>
              <w:rPr>
                <w:lang w:val="es-ES"/>
              </w:rPr>
            </w:pPr>
          </w:p>
        </w:tc>
      </w:tr>
      <w:tr w:rsidR="00424990" w14:paraId="62ED0BB7" w14:textId="77777777" w:rsidTr="007C1831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448" w:type="dxa"/>
            <w:vAlign w:val="center"/>
          </w:tcPr>
          <w:p w14:paraId="00ACEF88" w14:textId="77777777" w:rsidR="00424990" w:rsidRDefault="003D6265" w:rsidP="00A01B1C">
            <w:r>
              <w:t xml:space="preserve">Persona de </w:t>
            </w:r>
            <w:proofErr w:type="spellStart"/>
            <w:r>
              <w:t>contacto</w:t>
            </w:r>
            <w:proofErr w:type="spellEnd"/>
          </w:p>
        </w:tc>
        <w:tc>
          <w:tcPr>
            <w:tcW w:w="7128" w:type="dxa"/>
            <w:gridSpan w:val="2"/>
            <w:vAlign w:val="center"/>
          </w:tcPr>
          <w:p w14:paraId="056DDE12" w14:textId="77777777" w:rsidR="00424990" w:rsidRDefault="00424990"/>
        </w:tc>
      </w:tr>
      <w:tr w:rsidR="00424990" w14:paraId="18A1546E" w14:textId="77777777" w:rsidTr="007C1831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448" w:type="dxa"/>
            <w:vAlign w:val="center"/>
          </w:tcPr>
          <w:p w14:paraId="3AE75324" w14:textId="77777777" w:rsidR="00424990" w:rsidRDefault="003D6265" w:rsidP="003D6265">
            <w:proofErr w:type="spellStart"/>
            <w:r>
              <w:t>Tel</w:t>
            </w:r>
            <w:r>
              <w:rPr>
                <w:rFonts w:cstheme="minorHAnsi"/>
              </w:rPr>
              <w:t>é</w:t>
            </w:r>
            <w:r>
              <w:t>fono</w:t>
            </w:r>
            <w:proofErr w:type="spellEnd"/>
          </w:p>
        </w:tc>
        <w:tc>
          <w:tcPr>
            <w:tcW w:w="7128" w:type="dxa"/>
            <w:gridSpan w:val="2"/>
            <w:vAlign w:val="center"/>
          </w:tcPr>
          <w:p w14:paraId="576D56A1" w14:textId="77777777" w:rsidR="00424990" w:rsidRDefault="00424990"/>
        </w:tc>
      </w:tr>
      <w:tr w:rsidR="00424990" w14:paraId="775A7147" w14:textId="77777777" w:rsidTr="007C1831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448" w:type="dxa"/>
            <w:vAlign w:val="center"/>
          </w:tcPr>
          <w:p w14:paraId="0030AFB2" w14:textId="77777777" w:rsidR="00424990" w:rsidRDefault="00424990" w:rsidP="00A01B1C">
            <w:r>
              <w:t>Email</w:t>
            </w:r>
          </w:p>
        </w:tc>
        <w:tc>
          <w:tcPr>
            <w:tcW w:w="7128" w:type="dxa"/>
            <w:gridSpan w:val="2"/>
            <w:vAlign w:val="center"/>
          </w:tcPr>
          <w:p w14:paraId="66D0E7D3" w14:textId="77777777" w:rsidR="00424990" w:rsidRDefault="00424990"/>
        </w:tc>
      </w:tr>
    </w:tbl>
    <w:p w14:paraId="436C48D8" w14:textId="77777777" w:rsidR="003B126C" w:rsidRPr="003B126C" w:rsidRDefault="003B126C" w:rsidP="003B126C"/>
    <w:p w14:paraId="3D06B401" w14:textId="77777777" w:rsidR="00E936FE" w:rsidRPr="00BF318D" w:rsidRDefault="004A0674" w:rsidP="003B126C">
      <w:pPr>
        <w:pStyle w:val="Heading2"/>
        <w:spacing w:before="0"/>
        <w:rPr>
          <w:lang w:val="es-ES"/>
        </w:rPr>
      </w:pPr>
      <w:r w:rsidRPr="00BF318D">
        <w:rPr>
          <w:rFonts w:cstheme="majorHAnsi"/>
          <w:lang w:val="es-ES"/>
        </w:rPr>
        <w:t>¿</w:t>
      </w:r>
      <w:r w:rsidRPr="00BF318D">
        <w:rPr>
          <w:lang w:val="es-ES"/>
        </w:rPr>
        <w:t>C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>mo coinciden el entrenamiento</w:t>
      </w:r>
      <w:r w:rsidR="00D671FA">
        <w:rPr>
          <w:lang w:val="es-ES"/>
        </w:rPr>
        <w:t xml:space="preserve"> y el trabajo de </w:t>
      </w:r>
      <w:r w:rsidRPr="00BF318D">
        <w:rPr>
          <w:lang w:val="es-ES"/>
        </w:rPr>
        <w:t>su organizaci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>n con la misi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>n de UALE de fortalecer el campo de la educaci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 xml:space="preserve">n laboral a fin de </w:t>
      </w:r>
      <w:r w:rsidR="00865D43" w:rsidRPr="00BF318D">
        <w:rPr>
          <w:lang w:val="es-ES"/>
        </w:rPr>
        <w:t>satisfacer las necesidades siempre fluctuantes de los sindicatos y los trabajadores?</w:t>
      </w:r>
    </w:p>
    <w:tbl>
      <w:tblPr>
        <w:tblStyle w:val="TableGrid"/>
        <w:tblpPr w:leftFromText="180" w:rightFromText="180" w:vertAnchor="page" w:horzAnchor="page" w:tblpX="1549" w:tblpY="11701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3B126C" w:rsidRPr="008E5746" w14:paraId="0EE2095E" w14:textId="77777777" w:rsidTr="003B126C">
        <w:trPr>
          <w:trHeight w:hRule="exact" w:val="298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7A5F64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5BAA617C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326AAA17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410BF83E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033F2BBB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297D6A2B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4B5EC72B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0E0B9B69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6E55B600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69341A4E" w14:textId="77777777" w:rsidR="003B126C" w:rsidRPr="00BF318D" w:rsidRDefault="003B126C" w:rsidP="003B126C">
            <w:pPr>
              <w:rPr>
                <w:lang w:val="es-ES"/>
              </w:rPr>
            </w:pPr>
          </w:p>
        </w:tc>
      </w:tr>
    </w:tbl>
    <w:p w14:paraId="0BD9EA07" w14:textId="77777777" w:rsidR="008D0133" w:rsidRPr="00BF318D" w:rsidRDefault="00865D43">
      <w:pPr>
        <w:pStyle w:val="Heading2"/>
        <w:rPr>
          <w:lang w:val="es-ES"/>
        </w:rPr>
      </w:pPr>
      <m:oMath>
        <m:r>
          <m:rPr>
            <m:sty m:val="b"/>
          </m:rPr>
          <w:rPr>
            <w:rFonts w:ascii="Cambria Math" w:hAnsi="Cambria Math"/>
            <w:lang w:val="es-ES"/>
          </w:rPr>
          <w:lastRenderedPageBreak/>
          <m:t>¿</m:t>
        </m:r>
        <m:r>
          <m:rPr>
            <m:sty m:val="b"/>
          </m:rPr>
          <w:rPr>
            <w:rFonts w:ascii="Cambria Math" w:hAnsi="Cambria Math"/>
          </w:rPr>
          <m:t>C</m:t>
        </m:r>
      </m:oMath>
      <w:r w:rsidRPr="00BF318D">
        <w:rPr>
          <w:rFonts w:cstheme="majorHAnsi"/>
          <w:lang w:val="es-ES"/>
        </w:rPr>
        <w:t>ómo utilizará su organización la oportunidad de asistir a la Conferencia de UALE para compartir su</w:t>
      </w:r>
      <w:r w:rsidR="000404B4" w:rsidRPr="00BF318D">
        <w:rPr>
          <w:rFonts w:cstheme="majorHAnsi"/>
          <w:lang w:val="es-ES"/>
        </w:rPr>
        <w:t xml:space="preserve"> </w:t>
      </w:r>
      <w:r w:rsidRPr="00BF318D">
        <w:rPr>
          <w:rFonts w:cstheme="majorHAnsi"/>
          <w:lang w:val="es-ES"/>
        </w:rPr>
        <w:t xml:space="preserve">experiencia en entrenamiento y educación con los miembros de UALE? </w:t>
      </w:r>
    </w:p>
    <w:p w14:paraId="41F3CB29" w14:textId="77777777" w:rsidR="00855A6B" w:rsidRPr="00BF318D" w:rsidRDefault="00855A6B" w:rsidP="00855A6B">
      <w:pPr>
        <w:pStyle w:val="Heading3"/>
        <w:rPr>
          <w:lang w:val="es-ES"/>
        </w:rPr>
      </w:pP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8D0133" w:rsidRPr="008E5746" w14:paraId="3791ADD8" w14:textId="77777777" w:rsidTr="00CE7B73">
        <w:trPr>
          <w:trHeight w:hRule="exact" w:val="298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C5BBB6" w14:textId="77777777" w:rsidR="008D0133" w:rsidRPr="00BF318D" w:rsidRDefault="008D0133">
            <w:pPr>
              <w:rPr>
                <w:lang w:val="es-ES"/>
              </w:rPr>
            </w:pPr>
          </w:p>
          <w:p w14:paraId="7CBF0A75" w14:textId="77777777" w:rsidR="00CE7B73" w:rsidRPr="00BF318D" w:rsidRDefault="00CE7B73">
            <w:pPr>
              <w:rPr>
                <w:lang w:val="es-ES"/>
              </w:rPr>
            </w:pPr>
          </w:p>
          <w:p w14:paraId="4801266F" w14:textId="77777777" w:rsidR="00CE7B73" w:rsidRPr="00BF318D" w:rsidRDefault="00CE7B73">
            <w:pPr>
              <w:rPr>
                <w:lang w:val="es-ES"/>
              </w:rPr>
            </w:pPr>
          </w:p>
          <w:p w14:paraId="6F2C5AF2" w14:textId="77777777" w:rsidR="00CE7B73" w:rsidRPr="00BF318D" w:rsidRDefault="00CE7B73">
            <w:pPr>
              <w:rPr>
                <w:lang w:val="es-ES"/>
              </w:rPr>
            </w:pPr>
          </w:p>
          <w:p w14:paraId="13A9E1F7" w14:textId="77777777" w:rsidR="00CE7B73" w:rsidRPr="00BF318D" w:rsidRDefault="00CE7B73">
            <w:pPr>
              <w:rPr>
                <w:lang w:val="es-ES"/>
              </w:rPr>
            </w:pPr>
          </w:p>
          <w:p w14:paraId="774E7181" w14:textId="77777777" w:rsidR="00CE7B73" w:rsidRPr="00BF318D" w:rsidRDefault="00CE7B73">
            <w:pPr>
              <w:rPr>
                <w:lang w:val="es-ES"/>
              </w:rPr>
            </w:pPr>
          </w:p>
          <w:p w14:paraId="17656B96" w14:textId="77777777" w:rsidR="00CE7B73" w:rsidRPr="00BF318D" w:rsidRDefault="00CE7B73">
            <w:pPr>
              <w:rPr>
                <w:lang w:val="es-ES"/>
              </w:rPr>
            </w:pPr>
          </w:p>
          <w:p w14:paraId="28DD0793" w14:textId="77777777" w:rsidR="00CE7B73" w:rsidRPr="00BF318D" w:rsidRDefault="00CE7B73">
            <w:pPr>
              <w:rPr>
                <w:lang w:val="es-ES"/>
              </w:rPr>
            </w:pPr>
          </w:p>
          <w:p w14:paraId="42786114" w14:textId="77777777" w:rsidR="00CE7B73" w:rsidRPr="00BF318D" w:rsidRDefault="00CE7B73">
            <w:pPr>
              <w:rPr>
                <w:lang w:val="es-ES"/>
              </w:rPr>
            </w:pPr>
          </w:p>
          <w:p w14:paraId="1F310B78" w14:textId="77777777" w:rsidR="00CE7B73" w:rsidRPr="00BF318D" w:rsidRDefault="00CE7B73">
            <w:pPr>
              <w:rPr>
                <w:lang w:val="es-ES"/>
              </w:rPr>
            </w:pPr>
          </w:p>
        </w:tc>
      </w:tr>
    </w:tbl>
    <w:p w14:paraId="6AC71A99" w14:textId="77777777" w:rsidR="008D0133" w:rsidRPr="00BF318D" w:rsidRDefault="00865D43">
      <w:pPr>
        <w:pStyle w:val="Heading2"/>
        <w:rPr>
          <w:lang w:val="es-ES"/>
        </w:rPr>
      </w:pPr>
      <w:r w:rsidRPr="00BF318D">
        <w:rPr>
          <w:rFonts w:cstheme="majorHAnsi"/>
          <w:lang w:val="es-ES"/>
        </w:rPr>
        <w:t>¿</w:t>
      </w:r>
      <w:r w:rsidRPr="00BF318D">
        <w:rPr>
          <w:lang w:val="es-ES"/>
        </w:rPr>
        <w:t>C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 xml:space="preserve">mo planea usted compartir </w:t>
      </w:r>
      <w:r w:rsidR="000404B4" w:rsidRPr="00BF318D">
        <w:rPr>
          <w:lang w:val="es-ES"/>
        </w:rPr>
        <w:t>la</w:t>
      </w:r>
      <w:r w:rsidRPr="00BF318D">
        <w:rPr>
          <w:lang w:val="es-ES"/>
        </w:rPr>
        <w:t xml:space="preserve"> experiencia y la informaci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>n</w:t>
      </w:r>
      <w:r w:rsidR="002424BE" w:rsidRPr="00BF318D">
        <w:rPr>
          <w:lang w:val="es-ES"/>
        </w:rPr>
        <w:t xml:space="preserve"> adquirida</w:t>
      </w:r>
      <w:r w:rsidR="000404B4" w:rsidRPr="00BF318D">
        <w:rPr>
          <w:lang w:val="es-ES"/>
        </w:rPr>
        <w:t>s</w:t>
      </w:r>
      <w:r w:rsidR="002424BE" w:rsidRPr="00BF318D">
        <w:rPr>
          <w:lang w:val="es-ES"/>
        </w:rPr>
        <w:t xml:space="preserve"> en la Conferencia de UALE con su propia organizaci</w:t>
      </w:r>
      <w:r w:rsidR="002424BE" w:rsidRPr="00BF318D">
        <w:rPr>
          <w:rFonts w:cstheme="majorHAnsi"/>
          <w:lang w:val="es-ES"/>
        </w:rPr>
        <w:t>ó</w:t>
      </w:r>
      <w:r w:rsidR="002424BE" w:rsidRPr="00BF318D">
        <w:rPr>
          <w:lang w:val="es-ES"/>
        </w:rPr>
        <w:t>n y con otras organizaciones de su comunidad?</w:t>
      </w:r>
    </w:p>
    <w:p w14:paraId="73544555" w14:textId="77777777" w:rsidR="00855A6B" w:rsidRPr="00BF318D" w:rsidRDefault="00855A6B" w:rsidP="00855A6B">
      <w:pPr>
        <w:pStyle w:val="Heading3"/>
        <w:rPr>
          <w:lang w:val="es-ES"/>
        </w:rPr>
      </w:pP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8D0133" w:rsidRPr="008E5746" w14:paraId="02AFE31B" w14:textId="77777777" w:rsidTr="00CE7B73">
        <w:trPr>
          <w:trHeight w:hRule="exact" w:val="397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F4C17F" w14:textId="77777777" w:rsidR="008D0133" w:rsidRPr="00BF318D" w:rsidRDefault="008D0133">
            <w:pPr>
              <w:rPr>
                <w:lang w:val="es-ES"/>
              </w:rPr>
            </w:pPr>
          </w:p>
        </w:tc>
      </w:tr>
    </w:tbl>
    <w:p w14:paraId="43FCC252" w14:textId="77777777" w:rsidR="008D336C" w:rsidRPr="008D336C" w:rsidRDefault="008D336C" w:rsidP="008D336C"/>
    <w:p w14:paraId="474A9468" w14:textId="52B7A160" w:rsidR="003B126C" w:rsidRDefault="003B126C" w:rsidP="008D336C">
      <w:pPr>
        <w:pStyle w:val="Heading2"/>
      </w:pPr>
      <w:proofErr w:type="gramStart"/>
      <w:r>
        <w:t>¿</w:t>
      </w:r>
      <w:proofErr w:type="spellStart"/>
      <w:r>
        <w:t>Necesitarán</w:t>
      </w:r>
      <w:proofErr w:type="spellEnd"/>
      <w:r>
        <w:t xml:space="preserve"> </w:t>
      </w:r>
      <w:proofErr w:type="spellStart"/>
      <w:r>
        <w:t>interpretación</w:t>
      </w:r>
      <w:proofErr w:type="spellEnd"/>
      <w:r>
        <w:t xml:space="preserve"> </w:t>
      </w:r>
      <w:proofErr w:type="spellStart"/>
      <w:r>
        <w:t>simultánea</w:t>
      </w:r>
      <w:proofErr w:type="spellEnd"/>
      <w:r>
        <w:t xml:space="preserve"> (ingles/</w:t>
      </w:r>
      <w:proofErr w:type="spellStart"/>
      <w:r>
        <w:t>español</w:t>
      </w:r>
      <w:proofErr w:type="spellEnd"/>
      <w:r>
        <w:t xml:space="preserve">) </w:t>
      </w:r>
      <w:proofErr w:type="spellStart"/>
      <w:r>
        <w:t>algunos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</w:t>
      </w:r>
      <w:proofErr w:type="spellStart"/>
      <w:r>
        <w:t>miembros</w:t>
      </w:r>
      <w:proofErr w:type="spellEnd"/>
      <w:r>
        <w:t>?</w:t>
      </w:r>
      <w:proofErr w:type="gramEnd"/>
    </w:p>
    <w:p w14:paraId="66CD389D" w14:textId="77777777" w:rsidR="003B126C" w:rsidRDefault="003B126C" w:rsidP="003B126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131C0" wp14:editId="760E5402">
                <wp:simplePos x="0" y="0"/>
                <wp:positionH relativeFrom="column">
                  <wp:posOffset>1828800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16E4E" w14:textId="77777777" w:rsidR="003B126C" w:rsidRDefault="003B126C" w:rsidP="003B126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7" type="#_x0000_t202" style="position:absolute;margin-left:2in;margin-top:7.2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" filled="f" stroked="f">
                <v:textbox>
                  <w:txbxContent>
                    <w:p w14:paraId="25516E4E" w14:textId="77777777" w:rsidR="003B126C" w:rsidRDefault="003B126C" w:rsidP="003B126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9D8F3" wp14:editId="5AC49E72">
                <wp:simplePos x="0" y="0"/>
                <wp:positionH relativeFrom="column">
                  <wp:posOffset>457200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9394F" w14:textId="77777777" w:rsidR="003B126C" w:rsidRDefault="003B126C" w:rsidP="003B126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6pt;margin-top:7.25pt;width:2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" filled="f" stroked="f">
                <v:textbox>
                  <w:txbxContent>
                    <w:p w14:paraId="1249394F" w14:textId="77777777" w:rsidR="003B126C" w:rsidRDefault="003B126C" w:rsidP="003B126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01D4F8" w14:textId="3592A290" w:rsidR="003B126C" w:rsidRPr="003E3D87" w:rsidRDefault="008D336C" w:rsidP="003B126C">
      <w:pPr>
        <w:rPr>
          <w:sz w:val="22"/>
          <w:szCs w:val="22"/>
        </w:rPr>
      </w:pPr>
      <w:proofErr w:type="spellStart"/>
      <w:r w:rsidRPr="008D336C">
        <w:rPr>
          <w:b/>
          <w:sz w:val="22"/>
          <w:szCs w:val="22"/>
        </w:rPr>
        <w:t>Sí</w:t>
      </w:r>
      <w:proofErr w:type="spellEnd"/>
      <w:r w:rsidR="003B126C" w:rsidRPr="008D336C">
        <w:rPr>
          <w:b/>
          <w:sz w:val="22"/>
          <w:szCs w:val="22"/>
        </w:rPr>
        <w:t xml:space="preserve">  </w:t>
      </w:r>
      <w:r w:rsidR="003B126C" w:rsidRPr="003E3D87">
        <w:rPr>
          <w:sz w:val="22"/>
          <w:szCs w:val="22"/>
        </w:rPr>
        <w:t xml:space="preserve"> </w:t>
      </w:r>
      <w:r w:rsidR="003B126C" w:rsidRPr="003E3D87">
        <w:rPr>
          <w:sz w:val="22"/>
          <w:szCs w:val="22"/>
        </w:rPr>
        <w:tab/>
      </w:r>
      <w:r w:rsidRPr="008D336C">
        <w:rPr>
          <w:b/>
          <w:sz w:val="22"/>
          <w:szCs w:val="22"/>
        </w:rPr>
        <w:t>No</w:t>
      </w:r>
      <w:r w:rsidR="003B126C" w:rsidRPr="003E3D87">
        <w:rPr>
          <w:sz w:val="22"/>
          <w:szCs w:val="22"/>
        </w:rPr>
        <w:t xml:space="preserve">   </w:t>
      </w:r>
      <w:bookmarkStart w:id="0" w:name="_GoBack"/>
      <w:bookmarkEnd w:id="0"/>
    </w:p>
    <w:p w14:paraId="63542A8C" w14:textId="77777777" w:rsidR="003B126C" w:rsidRDefault="003B126C" w:rsidP="003B126C"/>
    <w:sectPr w:rsidR="003B126C" w:rsidSect="002E7B5B">
      <w:footerReference w:type="default" r:id="rId12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6719BA" w14:textId="77777777" w:rsidR="003B126C" w:rsidRDefault="003B126C" w:rsidP="002E7B5B">
      <w:pPr>
        <w:spacing w:before="0" w:after="0"/>
      </w:pPr>
      <w:r>
        <w:separator/>
      </w:r>
    </w:p>
  </w:endnote>
  <w:endnote w:type="continuationSeparator" w:id="0">
    <w:p w14:paraId="597BAC3D" w14:textId="77777777" w:rsidR="003B126C" w:rsidRDefault="003B126C" w:rsidP="002E7B5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7720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A8DA1B" w14:textId="77777777" w:rsidR="003B126C" w:rsidRDefault="003B12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33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C3F2C8" w14:textId="77777777" w:rsidR="003B126C" w:rsidRDefault="003B126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D2560" w14:textId="77777777" w:rsidR="003B126C" w:rsidRDefault="003B126C" w:rsidP="002E7B5B">
      <w:pPr>
        <w:spacing w:before="0" w:after="0"/>
      </w:pPr>
      <w:r>
        <w:separator/>
      </w:r>
    </w:p>
  </w:footnote>
  <w:footnote w:type="continuationSeparator" w:id="0">
    <w:p w14:paraId="4DC2BEFC" w14:textId="77777777" w:rsidR="003B126C" w:rsidRDefault="003B126C" w:rsidP="002E7B5B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746"/>
    <w:rsid w:val="000404B4"/>
    <w:rsid w:val="000D4970"/>
    <w:rsid w:val="0017175D"/>
    <w:rsid w:val="001C200E"/>
    <w:rsid w:val="001D27BE"/>
    <w:rsid w:val="001F3173"/>
    <w:rsid w:val="001F6CF5"/>
    <w:rsid w:val="002424BE"/>
    <w:rsid w:val="002C60B0"/>
    <w:rsid w:val="002D6589"/>
    <w:rsid w:val="002E0018"/>
    <w:rsid w:val="002E7B5B"/>
    <w:rsid w:val="0034772A"/>
    <w:rsid w:val="003B126C"/>
    <w:rsid w:val="003D2D22"/>
    <w:rsid w:val="003D6265"/>
    <w:rsid w:val="00424990"/>
    <w:rsid w:val="004A0674"/>
    <w:rsid w:val="004A0A03"/>
    <w:rsid w:val="005134B2"/>
    <w:rsid w:val="00532529"/>
    <w:rsid w:val="00542243"/>
    <w:rsid w:val="00550110"/>
    <w:rsid w:val="005609A0"/>
    <w:rsid w:val="005D4436"/>
    <w:rsid w:val="00621136"/>
    <w:rsid w:val="00641B60"/>
    <w:rsid w:val="00652E62"/>
    <w:rsid w:val="00676CFB"/>
    <w:rsid w:val="00686F8E"/>
    <w:rsid w:val="00695559"/>
    <w:rsid w:val="00741BFF"/>
    <w:rsid w:val="007C1831"/>
    <w:rsid w:val="007E1D4A"/>
    <w:rsid w:val="00855A6B"/>
    <w:rsid w:val="00865D43"/>
    <w:rsid w:val="008D0133"/>
    <w:rsid w:val="008D336C"/>
    <w:rsid w:val="008E5746"/>
    <w:rsid w:val="00911FC9"/>
    <w:rsid w:val="00921F01"/>
    <w:rsid w:val="00941EB2"/>
    <w:rsid w:val="00963173"/>
    <w:rsid w:val="0097298E"/>
    <w:rsid w:val="00993B1C"/>
    <w:rsid w:val="009C10DB"/>
    <w:rsid w:val="00A01B1C"/>
    <w:rsid w:val="00A2203D"/>
    <w:rsid w:val="00A27A9D"/>
    <w:rsid w:val="00A645CF"/>
    <w:rsid w:val="00AC15AA"/>
    <w:rsid w:val="00AC3BF2"/>
    <w:rsid w:val="00B34968"/>
    <w:rsid w:val="00BB68EC"/>
    <w:rsid w:val="00BC76F2"/>
    <w:rsid w:val="00BF20E3"/>
    <w:rsid w:val="00BF318D"/>
    <w:rsid w:val="00C76630"/>
    <w:rsid w:val="00CE7B73"/>
    <w:rsid w:val="00D113B0"/>
    <w:rsid w:val="00D671FA"/>
    <w:rsid w:val="00E21AB5"/>
    <w:rsid w:val="00E2528C"/>
    <w:rsid w:val="00E34C05"/>
    <w:rsid w:val="00E37BC1"/>
    <w:rsid w:val="00E936FE"/>
    <w:rsid w:val="00ED6A1D"/>
    <w:rsid w:val="00F27EF7"/>
    <w:rsid w:val="00F7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863E0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F7077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E7B5B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E7B5B"/>
    <w:rPr>
      <w:rFonts w:asciiTheme="minorHAnsi" w:hAnsiTheme="minorHAnsi"/>
      <w:szCs w:val="24"/>
    </w:rPr>
  </w:style>
  <w:style w:type="character" w:styleId="PlaceholderText">
    <w:name w:val="Placeholder Text"/>
    <w:basedOn w:val="DefaultParagraphFont"/>
    <w:uiPriority w:val="99"/>
    <w:semiHidden/>
    <w:rsid w:val="00865D43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F7077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E7B5B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E7B5B"/>
    <w:rPr>
      <w:rFonts w:asciiTheme="minorHAnsi" w:hAnsiTheme="minorHAnsi"/>
      <w:szCs w:val="24"/>
    </w:rPr>
  </w:style>
  <w:style w:type="character" w:styleId="PlaceholderText">
    <w:name w:val="Placeholder Text"/>
    <w:basedOn w:val="DefaultParagraphFont"/>
    <w:uiPriority w:val="99"/>
    <w:semiHidden/>
    <w:rsid w:val="00865D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0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gperez@usw.org" TargetMode="Externa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10.png"/><Relationship Id="rId10" Type="http://schemas.openxmlformats.org/officeDocument/2006/relationships/hyperlink" Target="http://uale.or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erez\Documents\UALE\Comm%20Org%20Grants\UALE%202017%20Community%20Org%20Grant%20App%20Span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\Users\gperez\Documents\UALE\Comm Org Grants\UALE 2017 Community Org Grant App Spanish.dotx</Template>
  <TotalTime>1</TotalTime>
  <Pages>2</Pages>
  <Words>314</Words>
  <Characters>1792</Characters>
  <Application>Microsoft Macintosh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Perez, Guillermo</dc:creator>
  <cp:lastModifiedBy>Tess Ewing</cp:lastModifiedBy>
  <cp:revision>2</cp:revision>
  <cp:lastPrinted>2015-12-14T19:31:00Z</cp:lastPrinted>
  <dcterms:created xsi:type="dcterms:W3CDTF">2017-09-13T17:19:00Z</dcterms:created>
  <dcterms:modified xsi:type="dcterms:W3CDTF">2017-09-13T17:19:00Z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