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4991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9"/>
      </w:tblGrid>
      <w:tr w:rsidR="00550110" w14:paraId="17D9124E" w14:textId="77777777" w:rsidTr="00550110">
        <w:trPr>
          <w:trHeight w:val="2250"/>
        </w:trPr>
        <w:tc>
          <w:tcPr>
            <w:tcW w:w="9558" w:type="dxa"/>
          </w:tcPr>
          <w:p w14:paraId="5084F5DD" w14:textId="77777777" w:rsidR="00550110" w:rsidRPr="005D4436" w:rsidRDefault="00550110" w:rsidP="00E70D55">
            <w:pPr>
              <w:pStyle w:val="Heading1"/>
              <w:outlineLvl w:val="0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35E807" wp14:editId="521363F4">
                      <wp:simplePos x="0" y="0"/>
                      <wp:positionH relativeFrom="column">
                        <wp:posOffset>4438650</wp:posOffset>
                      </wp:positionH>
                      <wp:positionV relativeFrom="paragraph">
                        <wp:posOffset>9525</wp:posOffset>
                      </wp:positionV>
                      <wp:extent cx="1543050" cy="139065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05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51B477" w14:textId="77777777" w:rsidR="00550110" w:rsidRPr="00621136" w:rsidRDefault="00621136"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591F3C6C" wp14:editId="1E5DD620">
                                        <wp:extent cx="1065600" cy="1057275"/>
                                        <wp:effectExtent l="0" t="0" r="127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5600" cy="1057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7F35E8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349.5pt;margin-top:.75pt;width:121.5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" fillcolor="white [3201]" stroked="f" strokeweight=".5pt">
                      <v:textbox>
                        <w:txbxContent>
                          <w:p w14:paraId="1951B477" w14:textId="77777777" w:rsidR="00550110" w:rsidRPr="00621136" w:rsidRDefault="00621136">
                            <w:r>
                              <w:rPr>
                                <w:rFonts w:ascii="Times New Roman" w:hAnsi="Times New Roman"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591F3C6C" wp14:editId="1E5DD620">
                                  <wp:extent cx="1065600" cy="1057275"/>
                                  <wp:effectExtent l="0" t="0" r="127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560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4436">
              <w:rPr>
                <w:sz w:val="56"/>
                <w:szCs w:val="56"/>
              </w:rPr>
              <w:t>UALE Community Grant Application 201</w:t>
            </w:r>
            <w:r w:rsidR="00E70D55">
              <w:rPr>
                <w:sz w:val="56"/>
                <w:szCs w:val="56"/>
              </w:rPr>
              <w:t>8</w:t>
            </w:r>
          </w:p>
        </w:tc>
      </w:tr>
      <w:tr w:rsidR="00550110" w14:paraId="34DF2A3C" w14:textId="77777777" w:rsidTr="00550110">
        <w:tc>
          <w:tcPr>
            <w:tcW w:w="9558" w:type="dxa"/>
          </w:tcPr>
          <w:p w14:paraId="7D9FE6D7" w14:textId="3798A0B5" w:rsidR="00E70D55" w:rsidRPr="00E70D55" w:rsidRDefault="00550110" w:rsidP="00E70D55">
            <w:pPr>
              <w:rPr>
                <w:rFonts w:ascii="Times" w:hAnsi="Times"/>
                <w:szCs w:val="20"/>
              </w:rPr>
            </w:pPr>
            <w:r>
              <w:rPr>
                <w:rFonts w:asciiTheme="majorHAnsi" w:hAnsiTheme="majorHAnsi" w:cstheme="majorHAnsi"/>
              </w:rPr>
              <w:t>T</w:t>
            </w:r>
            <w:r w:rsidRPr="00C76630">
              <w:rPr>
                <w:rFonts w:asciiTheme="majorHAnsi" w:hAnsiTheme="majorHAnsi" w:cstheme="majorHAnsi"/>
              </w:rPr>
              <w:t>he United Association for Labor Education (UALE)</w:t>
            </w:r>
            <w:r w:rsidR="00627A7F">
              <w:rPr>
                <w:rFonts w:asciiTheme="majorHAnsi" w:hAnsiTheme="majorHAnsi" w:cstheme="majorHAnsi"/>
              </w:rPr>
              <w:t xml:space="preserve"> is a national organization </w:t>
            </w:r>
            <w:r w:rsidR="00FE2A0F">
              <w:rPr>
                <w:rFonts w:asciiTheme="majorHAnsi" w:hAnsiTheme="majorHAnsi" w:cstheme="majorHAnsi"/>
              </w:rPr>
              <w:t>of labor educators working towards prog</w:t>
            </w:r>
            <w:r w:rsidR="00C132CA">
              <w:rPr>
                <w:rFonts w:asciiTheme="majorHAnsi" w:hAnsiTheme="majorHAnsi" w:cstheme="majorHAnsi"/>
              </w:rPr>
              <w:t>r</w:t>
            </w:r>
            <w:r w:rsidR="00FE2A0F">
              <w:rPr>
                <w:rFonts w:asciiTheme="majorHAnsi" w:hAnsiTheme="majorHAnsi" w:cstheme="majorHAnsi"/>
              </w:rPr>
              <w:t xml:space="preserve">ess, growth, and hope for the labor movement.  </w:t>
            </w:r>
            <w:r w:rsidR="00627A7F">
              <w:rPr>
                <w:rFonts w:asciiTheme="majorHAnsi" w:hAnsiTheme="majorHAnsi" w:cstheme="majorHAnsi"/>
              </w:rPr>
              <w:t xml:space="preserve">The UALE </w:t>
            </w:r>
            <w:r>
              <w:rPr>
                <w:rFonts w:asciiTheme="majorHAnsi" w:hAnsiTheme="majorHAnsi" w:cstheme="majorHAnsi"/>
              </w:rPr>
              <w:t>is pleased to offer grants to com</w:t>
            </w:r>
            <w:r w:rsidR="00E21AB5">
              <w:rPr>
                <w:rFonts w:asciiTheme="majorHAnsi" w:hAnsiTheme="majorHAnsi" w:cstheme="majorHAnsi"/>
              </w:rPr>
              <w:t xml:space="preserve">munity-based organizations </w:t>
            </w:r>
            <w:r w:rsidR="00C27123">
              <w:rPr>
                <w:rFonts w:asciiTheme="majorHAnsi" w:hAnsiTheme="majorHAnsi" w:cstheme="majorHAnsi"/>
              </w:rPr>
              <w:t>that</w:t>
            </w:r>
            <w:r w:rsidR="00E21AB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include worker-based education as part of their mission.  The</w:t>
            </w:r>
            <w:r w:rsidRPr="00C76630">
              <w:rPr>
                <w:rFonts w:asciiTheme="majorHAnsi" w:hAnsiTheme="majorHAnsi" w:cstheme="majorHAnsi"/>
              </w:rPr>
              <w:t xml:space="preserve"> $1500 grant </w:t>
            </w:r>
            <w:r>
              <w:rPr>
                <w:rFonts w:asciiTheme="majorHAnsi" w:hAnsiTheme="majorHAnsi" w:cstheme="majorHAnsi"/>
              </w:rPr>
              <w:t xml:space="preserve">is intended </w:t>
            </w:r>
            <w:r w:rsidRPr="00C76630">
              <w:rPr>
                <w:rFonts w:asciiTheme="majorHAnsi" w:hAnsiTheme="majorHAnsi" w:cstheme="majorHAnsi"/>
              </w:rPr>
              <w:t>to cover</w:t>
            </w:r>
            <w:r w:rsidR="00707B8C">
              <w:rPr>
                <w:rFonts w:asciiTheme="majorHAnsi" w:hAnsiTheme="majorHAnsi" w:cstheme="majorHAnsi"/>
              </w:rPr>
              <w:t xml:space="preserve"> the conference</w:t>
            </w:r>
            <w:r w:rsidR="00FE2DF7">
              <w:rPr>
                <w:rFonts w:asciiTheme="majorHAnsi" w:hAnsiTheme="majorHAnsi" w:cstheme="majorHAnsi"/>
              </w:rPr>
              <w:t xml:space="preserve"> registration fee,</w:t>
            </w:r>
            <w:r w:rsidRPr="00C76630">
              <w:rPr>
                <w:rFonts w:asciiTheme="majorHAnsi" w:hAnsiTheme="majorHAnsi" w:cstheme="majorHAnsi"/>
              </w:rPr>
              <w:t xml:space="preserve"> hotel and travel expe</w:t>
            </w:r>
            <w:r w:rsidR="00532529">
              <w:rPr>
                <w:rFonts w:asciiTheme="majorHAnsi" w:hAnsiTheme="majorHAnsi" w:cstheme="majorHAnsi"/>
              </w:rPr>
              <w:t xml:space="preserve">nses related to attending the </w:t>
            </w:r>
            <w:r>
              <w:rPr>
                <w:rFonts w:asciiTheme="majorHAnsi" w:hAnsiTheme="majorHAnsi" w:cstheme="majorHAnsi"/>
              </w:rPr>
              <w:t>201</w:t>
            </w:r>
            <w:r w:rsidR="00E70D55">
              <w:rPr>
                <w:rFonts w:asciiTheme="majorHAnsi" w:hAnsiTheme="majorHAnsi" w:cstheme="majorHAnsi"/>
              </w:rPr>
              <w:t>8</w:t>
            </w:r>
            <w:r w:rsidRPr="00C76630">
              <w:rPr>
                <w:rFonts w:asciiTheme="majorHAnsi" w:hAnsiTheme="majorHAnsi" w:cstheme="majorHAnsi"/>
              </w:rPr>
              <w:t xml:space="preserve"> UALE Conference to be held </w:t>
            </w:r>
            <w:r w:rsidR="00C132CA">
              <w:rPr>
                <w:rFonts w:asciiTheme="majorHAnsi" w:hAnsiTheme="majorHAnsi" w:cstheme="majorHAnsi"/>
              </w:rPr>
              <w:t xml:space="preserve">April </w:t>
            </w:r>
            <w:r w:rsidR="00E70D55">
              <w:rPr>
                <w:rFonts w:asciiTheme="majorHAnsi" w:hAnsiTheme="majorHAnsi" w:cstheme="majorHAnsi"/>
              </w:rPr>
              <w:t>4</w:t>
            </w:r>
            <w:r w:rsidR="00C132CA">
              <w:rPr>
                <w:rFonts w:asciiTheme="majorHAnsi" w:hAnsiTheme="majorHAnsi" w:cstheme="majorHAnsi"/>
              </w:rPr>
              <w:t>-</w:t>
            </w:r>
            <w:r w:rsidR="00E70D55">
              <w:rPr>
                <w:rFonts w:asciiTheme="majorHAnsi" w:hAnsiTheme="majorHAnsi" w:cstheme="majorHAnsi"/>
              </w:rPr>
              <w:t>7</w:t>
            </w:r>
            <w:r w:rsidR="00C132CA">
              <w:rPr>
                <w:rFonts w:asciiTheme="majorHAnsi" w:hAnsiTheme="majorHAnsi" w:cstheme="majorHAnsi"/>
              </w:rPr>
              <w:t>, 201</w:t>
            </w:r>
            <w:r w:rsidR="00E70D55"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76630">
              <w:rPr>
                <w:rFonts w:asciiTheme="majorHAnsi" w:hAnsiTheme="majorHAnsi" w:cstheme="majorHAnsi"/>
              </w:rPr>
              <w:t>in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E70D55">
              <w:rPr>
                <w:rFonts w:asciiTheme="majorHAnsi" w:hAnsiTheme="majorHAnsi" w:cstheme="majorHAnsi"/>
              </w:rPr>
              <w:t>Seattle</w:t>
            </w:r>
            <w:r w:rsidR="00C132CA">
              <w:rPr>
                <w:rFonts w:asciiTheme="majorHAnsi" w:hAnsiTheme="majorHAnsi" w:cstheme="majorHAnsi"/>
              </w:rPr>
              <w:t xml:space="preserve">, </w:t>
            </w:r>
            <w:r w:rsidR="00E70D55">
              <w:rPr>
                <w:rFonts w:asciiTheme="majorHAnsi" w:hAnsiTheme="majorHAnsi" w:cstheme="majorHAnsi"/>
              </w:rPr>
              <w:t>Washington State</w:t>
            </w:r>
            <w:r w:rsidR="00C132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at the </w:t>
            </w:r>
            <w:r w:rsidR="00E70D55" w:rsidRPr="00E70D55">
              <w:rPr>
                <w:rFonts w:ascii="Arial" w:hAnsi="Arial"/>
                <w:bCs/>
                <w:color w:val="222222"/>
                <w:sz w:val="22"/>
                <w:szCs w:val="22"/>
              </w:rPr>
              <w:t>Sea-</w:t>
            </w:r>
            <w:proofErr w:type="spellStart"/>
            <w:r w:rsidR="00E70D55" w:rsidRPr="00E70D55">
              <w:rPr>
                <w:rFonts w:ascii="Arial" w:hAnsi="Arial"/>
                <w:bCs/>
                <w:color w:val="222222"/>
                <w:sz w:val="22"/>
                <w:szCs w:val="22"/>
              </w:rPr>
              <w:t>Tac</w:t>
            </w:r>
            <w:proofErr w:type="spellEnd"/>
            <w:r w:rsidR="00E70D55" w:rsidRPr="00E70D55">
              <w:rPr>
                <w:rFonts w:ascii="Arial" w:hAnsi="Arial"/>
                <w:bCs/>
                <w:color w:val="222222"/>
                <w:sz w:val="22"/>
                <w:szCs w:val="22"/>
              </w:rPr>
              <w:t xml:space="preserve"> Hilton</w:t>
            </w:r>
            <w:r w:rsidR="00E70D55">
              <w:rPr>
                <w:rFonts w:ascii="Arial" w:hAnsi="Arial"/>
                <w:bCs/>
                <w:color w:val="222222"/>
                <w:sz w:val="22"/>
                <w:szCs w:val="22"/>
              </w:rPr>
              <w:t>.</w:t>
            </w:r>
          </w:p>
          <w:p w14:paraId="7A67C242" w14:textId="77777777" w:rsidR="00550110" w:rsidRDefault="00550110" w:rsidP="00F7077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FE2A0F">
              <w:rPr>
                <w:rFonts w:asciiTheme="majorHAnsi" w:hAnsiTheme="majorHAnsi" w:cstheme="majorHAnsi"/>
              </w:rPr>
              <w:t xml:space="preserve">For more information about UALE </w:t>
            </w:r>
            <w:r w:rsidR="002215A2">
              <w:rPr>
                <w:rFonts w:asciiTheme="majorHAnsi" w:hAnsiTheme="majorHAnsi" w:cstheme="majorHAnsi"/>
              </w:rPr>
              <w:t xml:space="preserve">and the conference </w:t>
            </w:r>
            <w:r w:rsidR="00FE2A0F">
              <w:rPr>
                <w:rFonts w:asciiTheme="majorHAnsi" w:hAnsiTheme="majorHAnsi" w:cstheme="majorHAnsi"/>
              </w:rPr>
              <w:t xml:space="preserve">visit our website at </w:t>
            </w:r>
            <w:hyperlink r:id="rId10" w:history="1">
              <w:r w:rsidR="002215A2" w:rsidRPr="00900DC1">
                <w:rPr>
                  <w:rStyle w:val="Hyperlink"/>
                  <w:rFonts w:asciiTheme="majorHAnsi" w:hAnsiTheme="majorHAnsi" w:cstheme="majorHAnsi"/>
                </w:rPr>
                <w:t>http://uale.org/</w:t>
              </w:r>
            </w:hyperlink>
            <w:r w:rsidR="002215A2">
              <w:rPr>
                <w:rFonts w:asciiTheme="majorHAnsi" w:hAnsiTheme="majorHAnsi" w:cstheme="majorHAnsi"/>
              </w:rPr>
              <w:t>.</w:t>
            </w:r>
          </w:p>
          <w:p w14:paraId="79945D6D" w14:textId="77777777" w:rsidR="00550110" w:rsidRPr="00C76630" w:rsidRDefault="00550110" w:rsidP="00C76630">
            <w:pPr>
              <w:spacing w:after="0"/>
              <w:rPr>
                <w:rFonts w:asciiTheme="majorHAnsi" w:hAnsiTheme="majorHAnsi" w:cstheme="majorHAnsi"/>
              </w:rPr>
            </w:pPr>
          </w:p>
          <w:p w14:paraId="4BD11DC0" w14:textId="77777777" w:rsidR="00550110" w:rsidRDefault="00550110" w:rsidP="00F70771">
            <w:r>
              <w:t>Interested organization</w:t>
            </w:r>
            <w:r w:rsidR="00532529">
              <w:t>s</w:t>
            </w:r>
            <w:r>
              <w:t xml:space="preserve"> should complete this application and forward </w:t>
            </w:r>
            <w:r w:rsidR="00532529">
              <w:t xml:space="preserve">it </w:t>
            </w:r>
            <w:r>
              <w:t xml:space="preserve">to </w:t>
            </w:r>
            <w:r w:rsidR="00E70D55">
              <w:t xml:space="preserve">Jeannette </w:t>
            </w:r>
            <w:proofErr w:type="spellStart"/>
            <w:r w:rsidR="00E70D55">
              <w:t>Huezo</w:t>
            </w:r>
            <w:proofErr w:type="spellEnd"/>
            <w:r>
              <w:t xml:space="preserve"> at </w:t>
            </w:r>
            <w:hyperlink r:id="rId11" w:history="1">
              <w:r w:rsidR="00E70D55" w:rsidRPr="00C82985">
                <w:rPr>
                  <w:rStyle w:val="Hyperlink"/>
                </w:rPr>
                <w:t>jhuezo@faireconomy.org</w:t>
              </w:r>
            </w:hyperlink>
            <w:r w:rsidR="00E70D55">
              <w:t xml:space="preserve"> </w:t>
            </w:r>
            <w:r w:rsidR="00E21AB5">
              <w:t>NO</w:t>
            </w:r>
            <w:r w:rsidR="00C132CA">
              <w:t xml:space="preserve"> LATER THAN </w:t>
            </w:r>
            <w:r w:rsidR="00E70D55">
              <w:t>OCTOBER</w:t>
            </w:r>
            <w:r w:rsidR="00C132CA">
              <w:t xml:space="preserve"> 1</w:t>
            </w:r>
            <w:r w:rsidR="00E70D55">
              <w:t>6</w:t>
            </w:r>
            <w:r w:rsidR="00C132CA">
              <w:t>, 2017</w:t>
            </w:r>
            <w:r>
              <w:t>.</w:t>
            </w:r>
            <w:r w:rsidR="00532529">
              <w:t xml:space="preserve">  Applicants with questions or concerns regarding the grant or the application process may contact </w:t>
            </w:r>
            <w:r w:rsidR="00E70D55">
              <w:t xml:space="preserve">Jeannette </w:t>
            </w:r>
            <w:proofErr w:type="spellStart"/>
            <w:r w:rsidR="00E70D55">
              <w:t>Huezo</w:t>
            </w:r>
            <w:proofErr w:type="spellEnd"/>
            <w:r w:rsidR="00532529">
              <w:t xml:space="preserve"> via email or by phone at </w:t>
            </w:r>
            <w:r w:rsidR="00E70D55">
              <w:t>617-432-2148 x132</w:t>
            </w:r>
          </w:p>
          <w:p w14:paraId="306F3208" w14:textId="77777777" w:rsidR="00621136" w:rsidRPr="00C76630" w:rsidRDefault="00621136" w:rsidP="00F70771"/>
        </w:tc>
      </w:tr>
    </w:tbl>
    <w:p w14:paraId="706404A7" w14:textId="77777777" w:rsidR="008D0133" w:rsidRPr="0036244F" w:rsidRDefault="00855A6B" w:rsidP="00855A6B">
      <w:pPr>
        <w:pStyle w:val="Heading2"/>
      </w:pPr>
      <w:r>
        <w:t>Contact Information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8"/>
        <w:gridCol w:w="7128"/>
      </w:tblGrid>
      <w:tr w:rsidR="008D0133" w14:paraId="66101AC0" w14:textId="77777777" w:rsidTr="00941EB2">
        <w:tc>
          <w:tcPr>
            <w:tcW w:w="2448" w:type="dxa"/>
            <w:tcBorders>
              <w:top w:val="single" w:sz="4" w:space="0" w:color="BFBFBF" w:themeColor="background1" w:themeShade="BF"/>
            </w:tcBorders>
            <w:vAlign w:val="center"/>
          </w:tcPr>
          <w:p w14:paraId="48137819" w14:textId="77777777" w:rsidR="008D0133" w:rsidRPr="00112AFE" w:rsidRDefault="00E2528C" w:rsidP="00A01B1C">
            <w:r>
              <w:t xml:space="preserve">Organization </w:t>
            </w:r>
            <w:r w:rsidR="008D0133">
              <w:t>Name</w:t>
            </w:r>
          </w:p>
        </w:tc>
        <w:tc>
          <w:tcPr>
            <w:tcW w:w="7128" w:type="dxa"/>
            <w:tcBorders>
              <w:top w:val="single" w:sz="4" w:space="0" w:color="BFBFBF" w:themeColor="background1" w:themeShade="BF"/>
            </w:tcBorders>
            <w:vAlign w:val="center"/>
          </w:tcPr>
          <w:p w14:paraId="2DF3339F" w14:textId="77777777" w:rsidR="008D0133" w:rsidRDefault="008D0133"/>
        </w:tc>
      </w:tr>
      <w:tr w:rsidR="008D0133" w14:paraId="1EAC7CA8" w14:textId="77777777" w:rsidTr="00941EB2">
        <w:tc>
          <w:tcPr>
            <w:tcW w:w="2448" w:type="dxa"/>
            <w:vAlign w:val="center"/>
          </w:tcPr>
          <w:p w14:paraId="12DF163D" w14:textId="77777777" w:rsidR="008D0133" w:rsidRPr="00112AFE" w:rsidRDefault="008D0133" w:rsidP="00A01B1C">
            <w:r>
              <w:t xml:space="preserve">Street </w:t>
            </w:r>
            <w:r w:rsidRPr="00112AFE">
              <w:t>Address</w:t>
            </w:r>
          </w:p>
        </w:tc>
        <w:tc>
          <w:tcPr>
            <w:tcW w:w="7128" w:type="dxa"/>
            <w:vAlign w:val="center"/>
          </w:tcPr>
          <w:p w14:paraId="1364D783" w14:textId="77777777" w:rsidR="008D0133" w:rsidRDefault="008D0133"/>
        </w:tc>
      </w:tr>
      <w:tr w:rsidR="008D0133" w14:paraId="7B3055FE" w14:textId="77777777" w:rsidTr="00941EB2">
        <w:tc>
          <w:tcPr>
            <w:tcW w:w="2448" w:type="dxa"/>
            <w:vAlign w:val="center"/>
          </w:tcPr>
          <w:p w14:paraId="5A36F81F" w14:textId="77777777" w:rsidR="008D0133" w:rsidRPr="00112AFE" w:rsidRDefault="008D0133" w:rsidP="00A01B1C">
            <w:r>
              <w:t>City ST ZIP Code</w:t>
            </w:r>
          </w:p>
        </w:tc>
        <w:tc>
          <w:tcPr>
            <w:tcW w:w="7128" w:type="dxa"/>
            <w:vAlign w:val="center"/>
          </w:tcPr>
          <w:p w14:paraId="09D994DB" w14:textId="77777777" w:rsidR="008D0133" w:rsidRDefault="008D0133"/>
        </w:tc>
      </w:tr>
      <w:tr w:rsidR="008D0133" w14:paraId="502DC3B9" w14:textId="77777777" w:rsidTr="00941EB2">
        <w:tc>
          <w:tcPr>
            <w:tcW w:w="2448" w:type="dxa"/>
            <w:vAlign w:val="center"/>
          </w:tcPr>
          <w:p w14:paraId="085FF992" w14:textId="77777777" w:rsidR="008D0133" w:rsidRPr="00112AFE" w:rsidRDefault="008D0133" w:rsidP="00A01B1C">
            <w:r>
              <w:t>Phone</w:t>
            </w:r>
          </w:p>
        </w:tc>
        <w:tc>
          <w:tcPr>
            <w:tcW w:w="7128" w:type="dxa"/>
            <w:vAlign w:val="center"/>
          </w:tcPr>
          <w:p w14:paraId="64F61919" w14:textId="77777777" w:rsidR="008D0133" w:rsidRDefault="008D0133"/>
        </w:tc>
      </w:tr>
      <w:tr w:rsidR="008D0133" w14:paraId="40352C37" w14:textId="77777777" w:rsidTr="00941EB2">
        <w:tc>
          <w:tcPr>
            <w:tcW w:w="2448" w:type="dxa"/>
            <w:vAlign w:val="center"/>
          </w:tcPr>
          <w:p w14:paraId="06BA82C7" w14:textId="77777777" w:rsidR="008D0133" w:rsidRPr="00112AFE" w:rsidRDefault="00E2528C" w:rsidP="00A01B1C">
            <w:r>
              <w:t>E</w:t>
            </w:r>
            <w:r w:rsidR="00424990">
              <w:t>mail</w:t>
            </w:r>
          </w:p>
        </w:tc>
        <w:tc>
          <w:tcPr>
            <w:tcW w:w="7128" w:type="dxa"/>
            <w:vAlign w:val="center"/>
          </w:tcPr>
          <w:p w14:paraId="3C37B55B" w14:textId="77777777" w:rsidR="008D0133" w:rsidRDefault="008D0133"/>
        </w:tc>
      </w:tr>
      <w:tr w:rsidR="008D0133" w14:paraId="71CB313D" w14:textId="77777777" w:rsidTr="00941EB2">
        <w:tc>
          <w:tcPr>
            <w:tcW w:w="2448" w:type="dxa"/>
            <w:vAlign w:val="center"/>
          </w:tcPr>
          <w:p w14:paraId="52EE10BF" w14:textId="77777777" w:rsidR="008D0133" w:rsidRPr="00112AFE" w:rsidRDefault="00424990" w:rsidP="00A01B1C">
            <w:r>
              <w:t>Org. Pres./Executive Dir.</w:t>
            </w:r>
          </w:p>
        </w:tc>
        <w:tc>
          <w:tcPr>
            <w:tcW w:w="7128" w:type="dxa"/>
            <w:vAlign w:val="center"/>
          </w:tcPr>
          <w:p w14:paraId="12055644" w14:textId="77777777" w:rsidR="008D0133" w:rsidRDefault="008D0133"/>
        </w:tc>
      </w:tr>
      <w:tr w:rsidR="00424990" w14:paraId="2CB0AF20" w14:textId="77777777" w:rsidTr="00941EB2">
        <w:tc>
          <w:tcPr>
            <w:tcW w:w="2448" w:type="dxa"/>
            <w:vAlign w:val="center"/>
          </w:tcPr>
          <w:p w14:paraId="1B2CD664" w14:textId="77777777" w:rsidR="00424990" w:rsidRDefault="00424990" w:rsidP="00A01B1C">
            <w:r>
              <w:t>Contact Person</w:t>
            </w:r>
          </w:p>
        </w:tc>
        <w:tc>
          <w:tcPr>
            <w:tcW w:w="7128" w:type="dxa"/>
            <w:vAlign w:val="center"/>
          </w:tcPr>
          <w:p w14:paraId="22297D17" w14:textId="77777777" w:rsidR="00424990" w:rsidRDefault="00424990"/>
        </w:tc>
      </w:tr>
      <w:tr w:rsidR="00424990" w14:paraId="68407527" w14:textId="77777777" w:rsidTr="00941EB2">
        <w:tc>
          <w:tcPr>
            <w:tcW w:w="2448" w:type="dxa"/>
            <w:vAlign w:val="center"/>
          </w:tcPr>
          <w:p w14:paraId="113B3B51" w14:textId="77777777" w:rsidR="00424990" w:rsidRDefault="00424990" w:rsidP="00A01B1C">
            <w:r>
              <w:t>Phone</w:t>
            </w:r>
          </w:p>
        </w:tc>
        <w:tc>
          <w:tcPr>
            <w:tcW w:w="7128" w:type="dxa"/>
            <w:vAlign w:val="center"/>
          </w:tcPr>
          <w:p w14:paraId="285F39FD" w14:textId="77777777" w:rsidR="00424990" w:rsidRDefault="00424990"/>
        </w:tc>
      </w:tr>
      <w:tr w:rsidR="00424990" w14:paraId="25B68D9F" w14:textId="77777777" w:rsidTr="00941EB2">
        <w:tc>
          <w:tcPr>
            <w:tcW w:w="2448" w:type="dxa"/>
            <w:vAlign w:val="center"/>
          </w:tcPr>
          <w:p w14:paraId="0BDB35A2" w14:textId="77777777" w:rsidR="00424990" w:rsidRDefault="00424990" w:rsidP="00A01B1C">
            <w:r>
              <w:t>Email</w:t>
            </w:r>
          </w:p>
        </w:tc>
        <w:tc>
          <w:tcPr>
            <w:tcW w:w="7128" w:type="dxa"/>
            <w:vAlign w:val="center"/>
          </w:tcPr>
          <w:p w14:paraId="73A540DF" w14:textId="77777777" w:rsidR="00424990" w:rsidRDefault="00424990"/>
        </w:tc>
      </w:tr>
    </w:tbl>
    <w:p w14:paraId="6763C1BC" w14:textId="77777777" w:rsidR="00E936FE" w:rsidRDefault="00E936FE" w:rsidP="00E936FE">
      <w:pPr>
        <w:pStyle w:val="Heading2"/>
      </w:pPr>
      <w:r>
        <w:t xml:space="preserve">How does </w:t>
      </w:r>
      <w:r w:rsidR="00CE7B73">
        <w:t>your organization</w:t>
      </w:r>
      <w:r>
        <w:t>’s current training and educational work relate to UALE’s mission of strengthening the field of labor education to meet the ever-changing needs of labor unions and workers</w:t>
      </w:r>
      <w:r w:rsidR="00CE7B73">
        <w:t>?</w:t>
      </w:r>
    </w:p>
    <w:p w14:paraId="790C333E" w14:textId="77777777" w:rsidR="002E0018" w:rsidRPr="002E0018" w:rsidRDefault="002E0018" w:rsidP="002E0018"/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E936FE" w14:paraId="2B8CFF9E" w14:textId="77777777" w:rsidTr="00035D14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6CB94" w14:textId="77777777" w:rsidR="00E936FE" w:rsidRDefault="00E936FE" w:rsidP="00035D14"/>
          <w:p w14:paraId="598CE8EC" w14:textId="77777777" w:rsidR="00E936FE" w:rsidRDefault="00E936FE" w:rsidP="00035D14"/>
          <w:p w14:paraId="0DD07EC1" w14:textId="77777777" w:rsidR="00E936FE" w:rsidRDefault="00E936FE" w:rsidP="00035D14"/>
          <w:p w14:paraId="129B5D80" w14:textId="77777777" w:rsidR="00E936FE" w:rsidRDefault="00E936FE" w:rsidP="00035D14"/>
          <w:p w14:paraId="6D5EB17E" w14:textId="77777777" w:rsidR="00E936FE" w:rsidRDefault="00E936FE" w:rsidP="00035D14"/>
          <w:p w14:paraId="64CC1F3D" w14:textId="77777777" w:rsidR="00E936FE" w:rsidRDefault="00E936FE" w:rsidP="00035D14"/>
          <w:p w14:paraId="05D759BB" w14:textId="77777777" w:rsidR="00E936FE" w:rsidRDefault="00E936FE" w:rsidP="00035D14"/>
          <w:p w14:paraId="319A03FF" w14:textId="77777777" w:rsidR="00E936FE" w:rsidRDefault="00E936FE" w:rsidP="00035D14"/>
          <w:p w14:paraId="7C9815CA" w14:textId="77777777" w:rsidR="00E936FE" w:rsidRDefault="00E936FE" w:rsidP="00035D14"/>
          <w:p w14:paraId="7188E383" w14:textId="77777777" w:rsidR="00E936FE" w:rsidRPr="00112AFE" w:rsidRDefault="00E936FE" w:rsidP="00035D14"/>
        </w:tc>
      </w:tr>
    </w:tbl>
    <w:p w14:paraId="5B3720F2" w14:textId="00459122" w:rsidR="008D0133" w:rsidRDefault="00CE7B73">
      <w:pPr>
        <w:pStyle w:val="Heading2"/>
      </w:pPr>
      <w:r>
        <w:lastRenderedPageBreak/>
        <w:t xml:space="preserve">How will your organization use the </w:t>
      </w:r>
      <w:r w:rsidR="00532529">
        <w:t xml:space="preserve">opportunity to attend </w:t>
      </w:r>
      <w:r>
        <w:t xml:space="preserve">the UALE Conference to </w:t>
      </w:r>
      <w:r w:rsidR="00C27123">
        <w:t xml:space="preserve">share </w:t>
      </w:r>
      <w:r>
        <w:t>your tr</w:t>
      </w:r>
      <w:r w:rsidR="00E936FE">
        <w:t>aining and education experience</w:t>
      </w:r>
      <w:r>
        <w:t xml:space="preserve"> with UALE members?</w:t>
      </w:r>
    </w:p>
    <w:p w14:paraId="6CF7C7DE" w14:textId="77777777" w:rsidR="00855A6B" w:rsidRPr="00855A6B" w:rsidRDefault="00855A6B" w:rsidP="00855A6B">
      <w:pPr>
        <w:pStyle w:val="Heading3"/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14:paraId="235A7151" w14:textId="77777777" w:rsidTr="00CE7B73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B7553" w14:textId="77777777" w:rsidR="008D0133" w:rsidRDefault="008D0133"/>
          <w:p w14:paraId="4A90DDB9" w14:textId="77777777" w:rsidR="00CE7B73" w:rsidRDefault="00CE7B73"/>
          <w:p w14:paraId="3296E3B1" w14:textId="77777777" w:rsidR="00CE7B73" w:rsidRDefault="00CE7B73"/>
          <w:p w14:paraId="61A9BCD7" w14:textId="77777777" w:rsidR="00CE7B73" w:rsidRDefault="00CE7B73"/>
          <w:p w14:paraId="47BE5F25" w14:textId="77777777" w:rsidR="00CE7B73" w:rsidRDefault="00CE7B73"/>
          <w:p w14:paraId="6D54DC84" w14:textId="77777777" w:rsidR="00CE7B73" w:rsidRDefault="00CE7B73"/>
          <w:p w14:paraId="6B9C9821" w14:textId="77777777" w:rsidR="00CE7B73" w:rsidRDefault="00CE7B73"/>
          <w:p w14:paraId="718524A5" w14:textId="77777777" w:rsidR="00CE7B73" w:rsidRDefault="00CE7B73"/>
          <w:p w14:paraId="1BDBB51F" w14:textId="77777777" w:rsidR="00CE7B73" w:rsidRDefault="00CE7B73"/>
          <w:p w14:paraId="56C01E62" w14:textId="77777777" w:rsidR="00CE7B73" w:rsidRPr="00112AFE" w:rsidRDefault="00CE7B73"/>
        </w:tc>
      </w:tr>
    </w:tbl>
    <w:p w14:paraId="5FB9F07D" w14:textId="2F355F67" w:rsidR="008D0133" w:rsidRDefault="00CE7B73">
      <w:pPr>
        <w:pStyle w:val="Heading2"/>
      </w:pPr>
      <w:r>
        <w:t xml:space="preserve">How do you plan to </w:t>
      </w:r>
      <w:r w:rsidR="00C27123">
        <w:t xml:space="preserve">bring your </w:t>
      </w:r>
      <w:r>
        <w:t>experience and the information you gather at the UALE Conference</w:t>
      </w:r>
      <w:r w:rsidR="00C27123">
        <w:t xml:space="preserve"> back to</w:t>
      </w:r>
      <w:r>
        <w:t xml:space="preserve"> your organization and/or others in your community?</w:t>
      </w:r>
    </w:p>
    <w:p w14:paraId="7B4BD0DC" w14:textId="77777777" w:rsidR="00855A6B" w:rsidRPr="00855A6B" w:rsidRDefault="00855A6B" w:rsidP="00855A6B">
      <w:pPr>
        <w:pStyle w:val="Heading3"/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14:paraId="4454C940" w14:textId="77777777" w:rsidTr="00CE7B73">
        <w:trPr>
          <w:trHeight w:hRule="exact" w:val="397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885E1" w14:textId="77777777" w:rsidR="008D0133" w:rsidRPr="00112AFE" w:rsidRDefault="008D0133"/>
        </w:tc>
      </w:tr>
    </w:tbl>
    <w:p w14:paraId="03B98527" w14:textId="2BBB652F" w:rsidR="00855A6B" w:rsidRDefault="003E3D87" w:rsidP="00CE7B73">
      <w:pPr>
        <w:pStyle w:val="Heading2"/>
      </w:pPr>
      <w:bookmarkStart w:id="0" w:name="_GoBack"/>
      <w:r>
        <w:t>Will any of your members require simultaneous interpretation (Spanish/English)?</w:t>
      </w:r>
    </w:p>
    <w:p w14:paraId="4F258055" w14:textId="25EC39CA" w:rsidR="003E3D87" w:rsidRDefault="003E3D87" w:rsidP="003E3D8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CDF68" wp14:editId="7271C96E">
                <wp:simplePos x="0" y="0"/>
                <wp:positionH relativeFrom="column">
                  <wp:posOffset>1828800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A010F" w14:textId="77777777" w:rsidR="003E3D87" w:rsidRDefault="003E3D87" w:rsidP="003E3D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7" type="#_x0000_t202" style="position:absolute;margin-left:2in;margin-top:7.25pt;width:27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Eo28wCAAAU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" filled="f" stroked="f">
                <v:textbox>
                  <w:txbxContent>
                    <w:p w14:paraId="073A010F" w14:textId="77777777" w:rsidR="003E3D87" w:rsidRDefault="003E3D87" w:rsidP="003E3D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86BB7A" wp14:editId="7C7B0333">
                <wp:simplePos x="0" y="0"/>
                <wp:positionH relativeFrom="column">
                  <wp:posOffset>457200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939B8" w14:textId="77777777" w:rsidR="003E3D87" w:rsidRDefault="003E3D87" w:rsidP="003E3D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6pt;margin-top:7.2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" filled="f" stroked="f">
                <v:textbox>
                  <w:txbxContent>
                    <w:p w14:paraId="3F6939B8" w14:textId="77777777" w:rsidR="003E3D87" w:rsidRDefault="003E3D87" w:rsidP="003E3D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36BCE6" w14:textId="0C72A9E4" w:rsidR="003E3D87" w:rsidRPr="003E3D87" w:rsidRDefault="003E3D87" w:rsidP="003E3D87">
      <w:pPr>
        <w:rPr>
          <w:sz w:val="22"/>
          <w:szCs w:val="22"/>
        </w:rPr>
      </w:pPr>
      <w:r w:rsidRPr="003E3D87">
        <w:rPr>
          <w:sz w:val="22"/>
          <w:szCs w:val="22"/>
        </w:rPr>
        <w:t xml:space="preserve">Yes   </w:t>
      </w:r>
      <w:r w:rsidRPr="003E3D87">
        <w:rPr>
          <w:sz w:val="22"/>
          <w:szCs w:val="22"/>
        </w:rPr>
        <w:tab/>
      </w:r>
      <w:r w:rsidRPr="003E3D87">
        <w:rPr>
          <w:sz w:val="22"/>
          <w:szCs w:val="22"/>
        </w:rPr>
        <w:t>No</w:t>
      </w:r>
      <w:r w:rsidRPr="003E3D87">
        <w:rPr>
          <w:sz w:val="22"/>
          <w:szCs w:val="22"/>
        </w:rPr>
        <w:t xml:space="preserve">   </w:t>
      </w:r>
    </w:p>
    <w:p w14:paraId="1F4E7795" w14:textId="0AA56E57" w:rsidR="003E3D87" w:rsidRDefault="003E3D87" w:rsidP="003E3D87"/>
    <w:bookmarkEnd w:id="0"/>
    <w:p w14:paraId="6CB928EC" w14:textId="77777777" w:rsidR="003E3D87" w:rsidRDefault="003E3D87" w:rsidP="003E3D87"/>
    <w:p w14:paraId="71404F80" w14:textId="204E4CF2" w:rsidR="003E3D87" w:rsidRPr="003E3D87" w:rsidRDefault="003E3D87" w:rsidP="003E3D87">
      <w:r>
        <w:tab/>
      </w:r>
      <w:r>
        <w:tab/>
      </w:r>
    </w:p>
    <w:sectPr w:rsidR="003E3D87" w:rsidRPr="003E3D87" w:rsidSect="002E7B5B">
      <w:footerReference w:type="default" r:id="rId12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5A2B8" w14:textId="77777777" w:rsidR="00755186" w:rsidRDefault="00755186" w:rsidP="002E7B5B">
      <w:pPr>
        <w:spacing w:before="0" w:after="0"/>
      </w:pPr>
      <w:r>
        <w:separator/>
      </w:r>
    </w:p>
  </w:endnote>
  <w:endnote w:type="continuationSeparator" w:id="0">
    <w:p w14:paraId="12EE5E89" w14:textId="77777777" w:rsidR="00755186" w:rsidRDefault="00755186" w:rsidP="002E7B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772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AC3D3B" w14:textId="77777777" w:rsidR="002E7B5B" w:rsidRDefault="002E7B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D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5DC5E" w14:textId="77777777" w:rsidR="002E7B5B" w:rsidRDefault="002E7B5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8C005" w14:textId="77777777" w:rsidR="00755186" w:rsidRDefault="00755186" w:rsidP="002E7B5B">
      <w:pPr>
        <w:spacing w:before="0" w:after="0"/>
      </w:pPr>
      <w:r>
        <w:separator/>
      </w:r>
    </w:p>
  </w:footnote>
  <w:footnote w:type="continuationSeparator" w:id="0">
    <w:p w14:paraId="3853CDF5" w14:textId="77777777" w:rsidR="00755186" w:rsidRDefault="00755186" w:rsidP="002E7B5B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CA"/>
    <w:rsid w:val="000C2FB4"/>
    <w:rsid w:val="001C200E"/>
    <w:rsid w:val="001F6CF5"/>
    <w:rsid w:val="002215A2"/>
    <w:rsid w:val="002C60B0"/>
    <w:rsid w:val="002E0018"/>
    <w:rsid w:val="002E7B5B"/>
    <w:rsid w:val="003E3D87"/>
    <w:rsid w:val="00424990"/>
    <w:rsid w:val="00484644"/>
    <w:rsid w:val="004A0A03"/>
    <w:rsid w:val="00532529"/>
    <w:rsid w:val="00550110"/>
    <w:rsid w:val="005D4436"/>
    <w:rsid w:val="00621136"/>
    <w:rsid w:val="00627A7F"/>
    <w:rsid w:val="00652E62"/>
    <w:rsid w:val="00676CFB"/>
    <w:rsid w:val="00707B8C"/>
    <w:rsid w:val="00755186"/>
    <w:rsid w:val="007E1D4A"/>
    <w:rsid w:val="00855A6B"/>
    <w:rsid w:val="008D0133"/>
    <w:rsid w:val="0091003A"/>
    <w:rsid w:val="00941EB2"/>
    <w:rsid w:val="0097298E"/>
    <w:rsid w:val="00993B1C"/>
    <w:rsid w:val="00A01B1C"/>
    <w:rsid w:val="00A06A47"/>
    <w:rsid w:val="00A27A9D"/>
    <w:rsid w:val="00AF4C44"/>
    <w:rsid w:val="00BC5DA5"/>
    <w:rsid w:val="00C132CA"/>
    <w:rsid w:val="00C2468F"/>
    <w:rsid w:val="00C27123"/>
    <w:rsid w:val="00C76630"/>
    <w:rsid w:val="00CE7B73"/>
    <w:rsid w:val="00D113B0"/>
    <w:rsid w:val="00D93357"/>
    <w:rsid w:val="00E21AB5"/>
    <w:rsid w:val="00E2528C"/>
    <w:rsid w:val="00E70D55"/>
    <w:rsid w:val="00E936FE"/>
    <w:rsid w:val="00F27EF7"/>
    <w:rsid w:val="00F70771"/>
    <w:rsid w:val="00FE2A0F"/>
    <w:rsid w:val="00F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20A9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F707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E7B5B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E7B5B"/>
    <w:rPr>
      <w:rFonts w:asciiTheme="minorHAnsi" w:hAnsiTheme="minorHAnsi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132C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7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12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123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1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123"/>
    <w:rPr>
      <w:rFonts w:asciiTheme="minorHAnsi" w:hAnsiTheme="minorHAnsi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F707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E7B5B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E7B5B"/>
    <w:rPr>
      <w:rFonts w:asciiTheme="minorHAnsi" w:hAnsiTheme="minorHAnsi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132C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7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12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123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1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123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7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jhuezo@faireconomy.org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10.png"/><Relationship Id="rId10" Type="http://schemas.openxmlformats.org/officeDocument/2006/relationships/hyperlink" Target="http://uale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erez\Documents\UALE\Comm%20Org%20Grants\UALE%202017%20Community%20Org%20Grant%20App%20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\Users\gperez\Documents\UALE\Comm Org Grants\UALE 2017 Community Org Grant App English.dotx</Template>
  <TotalTime>5</TotalTime>
  <Pages>2</Pages>
  <Words>270</Words>
  <Characters>1545</Characters>
  <Application>Microsoft Macintosh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Perez, Guillermo</dc:creator>
  <cp:lastModifiedBy>Tess Ewing</cp:lastModifiedBy>
  <cp:revision>2</cp:revision>
  <cp:lastPrinted>2015-12-14T19:32:00Z</cp:lastPrinted>
  <dcterms:created xsi:type="dcterms:W3CDTF">2017-09-13T17:14:00Z</dcterms:created>
  <dcterms:modified xsi:type="dcterms:W3CDTF">2017-09-13T17:14:00Z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